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727D" w:rsidRDefault="009E727D" w:rsidP="009E727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>
        <w:rPr>
          <w:rFonts w:ascii="Times New Roman" w:hAnsi="Times New Roman"/>
          <w:b/>
          <w:sz w:val="24"/>
          <w:szCs w:val="24"/>
          <w:lang w:eastAsia="en-US"/>
        </w:rPr>
        <w:t xml:space="preserve">Аннотация к рабочей программе учебной дисциплины </w:t>
      </w:r>
    </w:p>
    <w:p w:rsidR="009E727D" w:rsidRPr="009E727D" w:rsidRDefault="00D7228E" w:rsidP="00DD51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center"/>
        <w:rPr>
          <w:rFonts w:ascii="Times New Roman" w:hAnsi="Times New Roman"/>
          <w:b/>
          <w:sz w:val="24"/>
          <w:szCs w:val="24"/>
          <w:lang w:eastAsia="ar-SA"/>
        </w:rPr>
      </w:pPr>
      <w:r>
        <w:rPr>
          <w:rFonts w:ascii="Times New Roman" w:hAnsi="Times New Roman"/>
          <w:b/>
          <w:sz w:val="24"/>
          <w:szCs w:val="24"/>
          <w:lang w:eastAsia="ar-SA"/>
        </w:rPr>
        <w:t>ОД 01.</w:t>
      </w:r>
      <w:r w:rsidR="009E727D" w:rsidRPr="009E727D">
        <w:rPr>
          <w:rFonts w:ascii="Times New Roman" w:hAnsi="Times New Roman"/>
          <w:b/>
          <w:sz w:val="24"/>
          <w:szCs w:val="24"/>
          <w:lang w:eastAsia="ar-SA"/>
        </w:rPr>
        <w:t xml:space="preserve">  Английский язык</w:t>
      </w:r>
    </w:p>
    <w:p w:rsidR="009E727D" w:rsidRPr="009E727D" w:rsidRDefault="009E727D" w:rsidP="00DD5150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b/>
          <w:sz w:val="24"/>
          <w:szCs w:val="24"/>
          <w:lang w:eastAsia="ar-SA"/>
        </w:rPr>
        <w:t>1.</w:t>
      </w:r>
      <w:r w:rsidRPr="009E727D">
        <w:rPr>
          <w:rFonts w:ascii="Times New Roman" w:hAnsi="Times New Roman"/>
          <w:b/>
          <w:sz w:val="24"/>
          <w:szCs w:val="24"/>
          <w:lang w:eastAsia="ar-SA"/>
        </w:rPr>
        <w:t xml:space="preserve"> Область применения программы: </w:t>
      </w:r>
      <w:r w:rsidRPr="009E727D">
        <w:rPr>
          <w:rFonts w:ascii="Times New Roman" w:hAnsi="Times New Roman"/>
          <w:sz w:val="24"/>
          <w:szCs w:val="24"/>
          <w:lang w:eastAsia="ar-SA"/>
        </w:rPr>
        <w:t xml:space="preserve">программа учебной дисциплины является частью основной профессиональной образовательной программы в соответствии с ФГОС по специальностям СПО:  </w:t>
      </w:r>
      <w:r w:rsidR="00D7228E" w:rsidRPr="0015163F">
        <w:rPr>
          <w:rFonts w:ascii="Times New Roman" w:hAnsi="Times New Roman"/>
          <w:sz w:val="24"/>
          <w:szCs w:val="24"/>
        </w:rPr>
        <w:t>51.02.01 Народное художественное творчество (по видам)</w:t>
      </w:r>
    </w:p>
    <w:p w:rsidR="009E727D" w:rsidRPr="009E727D" w:rsidRDefault="009E727D" w:rsidP="00DD515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9E727D" w:rsidRPr="009E727D" w:rsidRDefault="009E727D" w:rsidP="00DD515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9E727D">
        <w:rPr>
          <w:rFonts w:ascii="Times New Roman" w:hAnsi="Times New Roman"/>
          <w:b/>
          <w:sz w:val="24"/>
          <w:szCs w:val="24"/>
          <w:lang w:eastAsia="ar-SA"/>
        </w:rPr>
        <w:t xml:space="preserve">2. Место дисциплины в структуре основной профессиональной образовательной программы: </w:t>
      </w:r>
      <w:r w:rsidRPr="009E727D">
        <w:rPr>
          <w:rFonts w:ascii="Times New Roman" w:hAnsi="Times New Roman"/>
          <w:sz w:val="24"/>
          <w:szCs w:val="24"/>
          <w:lang w:eastAsia="ar-SA"/>
        </w:rPr>
        <w:t xml:space="preserve">программа принадлежит к циклу </w:t>
      </w:r>
      <w:r w:rsidRPr="009E727D">
        <w:rPr>
          <w:rFonts w:ascii="Times New Roman" w:hAnsi="Times New Roman"/>
          <w:color w:val="000000"/>
          <w:sz w:val="24"/>
          <w:szCs w:val="24"/>
          <w:lang w:eastAsia="ar-SA"/>
        </w:rPr>
        <w:t>базовых учебных дисциплин.</w:t>
      </w:r>
    </w:p>
    <w:p w:rsidR="009E727D" w:rsidRPr="009E727D" w:rsidRDefault="009E727D" w:rsidP="00DD5150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9E727D">
        <w:rPr>
          <w:rFonts w:ascii="Times New Roman" w:hAnsi="Times New Roman"/>
          <w:b/>
          <w:sz w:val="24"/>
          <w:szCs w:val="24"/>
          <w:lang w:eastAsia="ar-SA"/>
        </w:rPr>
        <w:t xml:space="preserve">3. </w:t>
      </w:r>
      <w:r w:rsidRPr="009E727D">
        <w:rPr>
          <w:rFonts w:ascii="Times New Roman" w:hAnsi="Times New Roman"/>
          <w:b/>
          <w:sz w:val="24"/>
          <w:szCs w:val="24"/>
        </w:rPr>
        <w:t>Цели и задачи  учебной дисциплины – требования к результатам освоения дисциплины:</w:t>
      </w:r>
    </w:p>
    <w:p w:rsidR="009E727D" w:rsidRPr="009E727D" w:rsidRDefault="009E727D" w:rsidP="00DD515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E727D">
        <w:rPr>
          <w:rFonts w:ascii="Times New Roman" w:hAnsi="Times New Roman"/>
          <w:sz w:val="24"/>
          <w:szCs w:val="24"/>
        </w:rPr>
        <w:t>Освоение содержания учебной дисциплины «Английский язык» обеспечивает достижение студентами следующих результатов:•личностных:</w:t>
      </w:r>
    </w:p>
    <w:p w:rsidR="009E727D" w:rsidRPr="009E727D" w:rsidRDefault="009E727D" w:rsidP="00DD515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E727D">
        <w:rPr>
          <w:rFonts w:ascii="Times New Roman" w:hAnsi="Times New Roman"/>
          <w:sz w:val="24"/>
          <w:szCs w:val="24"/>
        </w:rPr>
        <w:t xml:space="preserve">– </w:t>
      </w:r>
      <w:proofErr w:type="spellStart"/>
      <w:r w:rsidRPr="009E727D">
        <w:rPr>
          <w:rFonts w:ascii="Times New Roman" w:hAnsi="Times New Roman"/>
          <w:sz w:val="24"/>
          <w:szCs w:val="24"/>
        </w:rPr>
        <w:t>сформированность</w:t>
      </w:r>
      <w:proofErr w:type="spellEnd"/>
      <w:r w:rsidRPr="009E727D">
        <w:rPr>
          <w:rFonts w:ascii="Times New Roman" w:hAnsi="Times New Roman"/>
          <w:sz w:val="24"/>
          <w:szCs w:val="24"/>
        </w:rPr>
        <w:t xml:space="preserve"> ценностного отношения к языку как культурному феномену и средству отображения развития общества, его истории и духовной культуры;</w:t>
      </w:r>
    </w:p>
    <w:p w:rsidR="009E727D" w:rsidRPr="009E727D" w:rsidRDefault="009E727D" w:rsidP="00DD515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E727D">
        <w:rPr>
          <w:rFonts w:ascii="Times New Roman" w:hAnsi="Times New Roman"/>
          <w:sz w:val="24"/>
          <w:szCs w:val="24"/>
        </w:rPr>
        <w:t xml:space="preserve">– </w:t>
      </w:r>
      <w:proofErr w:type="spellStart"/>
      <w:r w:rsidRPr="009E727D">
        <w:rPr>
          <w:rFonts w:ascii="Times New Roman" w:hAnsi="Times New Roman"/>
          <w:sz w:val="24"/>
          <w:szCs w:val="24"/>
        </w:rPr>
        <w:t>сформированность</w:t>
      </w:r>
      <w:proofErr w:type="spellEnd"/>
      <w:r w:rsidRPr="009E727D">
        <w:rPr>
          <w:rFonts w:ascii="Times New Roman" w:hAnsi="Times New Roman"/>
          <w:sz w:val="24"/>
          <w:szCs w:val="24"/>
        </w:rPr>
        <w:t xml:space="preserve"> широкого представления о достижениях национальных культур, о роли английского языка и культуры в развитии мировой культуры;</w:t>
      </w:r>
    </w:p>
    <w:p w:rsidR="009E727D" w:rsidRPr="009E727D" w:rsidRDefault="009E727D" w:rsidP="00DD515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E727D">
        <w:rPr>
          <w:rFonts w:ascii="Times New Roman" w:hAnsi="Times New Roman"/>
          <w:sz w:val="24"/>
          <w:szCs w:val="24"/>
        </w:rPr>
        <w:t>– развитие интереса и способности к наблюдению за иным способом мировидения;</w:t>
      </w:r>
    </w:p>
    <w:p w:rsidR="009E727D" w:rsidRPr="009E727D" w:rsidRDefault="009E727D" w:rsidP="00DD515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E727D">
        <w:rPr>
          <w:rFonts w:ascii="Times New Roman" w:hAnsi="Times New Roman"/>
          <w:sz w:val="24"/>
          <w:szCs w:val="24"/>
        </w:rPr>
        <w:t>– осознание своего места в поликультурном мире; готовность и способность вести диалог на английском языке с представителями других культур, достигать взаимопонимания, находить общие цели и сотрудничать в различных областях для их достижения; умение проявлять толерантность к другому образу мыслей, к иной позиции партнера по общению;</w:t>
      </w:r>
    </w:p>
    <w:p w:rsidR="009E727D" w:rsidRPr="009E727D" w:rsidRDefault="009E727D" w:rsidP="00DD515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E727D">
        <w:rPr>
          <w:rFonts w:ascii="Times New Roman" w:hAnsi="Times New Roman"/>
          <w:sz w:val="24"/>
          <w:szCs w:val="24"/>
        </w:rPr>
        <w:t>– готовность и способность к непрерывному образованию, включая самообразование, как в профессиональной области с использованием английского языка, так и в сфере английского языка;</w:t>
      </w:r>
    </w:p>
    <w:p w:rsidR="009E727D" w:rsidRPr="009E727D" w:rsidRDefault="009E727D" w:rsidP="00DD515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E727D">
        <w:rPr>
          <w:rFonts w:ascii="Times New Roman" w:hAnsi="Times New Roman"/>
          <w:sz w:val="24"/>
          <w:szCs w:val="24"/>
        </w:rPr>
        <w:t>•</w:t>
      </w:r>
      <w:proofErr w:type="spellStart"/>
      <w:r w:rsidRPr="009E727D">
        <w:rPr>
          <w:rFonts w:ascii="Times New Roman" w:hAnsi="Times New Roman"/>
          <w:sz w:val="24"/>
          <w:szCs w:val="24"/>
        </w:rPr>
        <w:t>метапредметных</w:t>
      </w:r>
      <w:proofErr w:type="spellEnd"/>
      <w:r w:rsidRPr="009E727D">
        <w:rPr>
          <w:rFonts w:ascii="Times New Roman" w:hAnsi="Times New Roman"/>
          <w:sz w:val="24"/>
          <w:szCs w:val="24"/>
        </w:rPr>
        <w:t>:</w:t>
      </w:r>
    </w:p>
    <w:p w:rsidR="009E727D" w:rsidRPr="009E727D" w:rsidRDefault="009E727D" w:rsidP="00DD515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E727D">
        <w:rPr>
          <w:rFonts w:ascii="Times New Roman" w:hAnsi="Times New Roman"/>
          <w:sz w:val="24"/>
          <w:szCs w:val="24"/>
        </w:rPr>
        <w:t>– умение самостоятельно выбирать успешные коммуникативные стратегии в различных ситуациях общения;</w:t>
      </w:r>
    </w:p>
    <w:p w:rsidR="009E727D" w:rsidRPr="009E727D" w:rsidRDefault="009E727D" w:rsidP="00DD515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E727D">
        <w:rPr>
          <w:rFonts w:ascii="Times New Roman" w:hAnsi="Times New Roman"/>
          <w:sz w:val="24"/>
          <w:szCs w:val="24"/>
        </w:rPr>
        <w:t>– владение навыками проектной деятельности, моделирующей реальные ситуации межкультурной коммуникации;</w:t>
      </w:r>
    </w:p>
    <w:p w:rsidR="009E727D" w:rsidRPr="009E727D" w:rsidRDefault="009E727D" w:rsidP="00DD515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E727D">
        <w:rPr>
          <w:rFonts w:ascii="Times New Roman" w:hAnsi="Times New Roman"/>
          <w:sz w:val="24"/>
          <w:szCs w:val="24"/>
        </w:rPr>
        <w:t xml:space="preserve">– умение организовать коммуникативную деятельность, продуктивно общаться и взаимодействовать с ее участниками, учитывать их позиции, эффективно разрешать конфликты;– умение ясно, логично и точно излагать свою точку зрения, используя </w:t>
      </w:r>
      <w:proofErr w:type="spellStart"/>
      <w:proofErr w:type="gramStart"/>
      <w:r w:rsidRPr="009E727D">
        <w:rPr>
          <w:rFonts w:ascii="Times New Roman" w:hAnsi="Times New Roman"/>
          <w:sz w:val="24"/>
          <w:szCs w:val="24"/>
        </w:rPr>
        <w:t>адек-ватные</w:t>
      </w:r>
      <w:proofErr w:type="spellEnd"/>
      <w:proofErr w:type="gramEnd"/>
      <w:r w:rsidRPr="009E727D">
        <w:rPr>
          <w:rFonts w:ascii="Times New Roman" w:hAnsi="Times New Roman"/>
          <w:sz w:val="24"/>
          <w:szCs w:val="24"/>
        </w:rPr>
        <w:t xml:space="preserve"> языковые средства;</w:t>
      </w:r>
    </w:p>
    <w:p w:rsidR="009E727D" w:rsidRPr="009E727D" w:rsidRDefault="009E727D" w:rsidP="00DD515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E727D">
        <w:rPr>
          <w:rFonts w:ascii="Times New Roman" w:hAnsi="Times New Roman"/>
          <w:sz w:val="24"/>
          <w:szCs w:val="24"/>
        </w:rPr>
        <w:t>•предметных:</w:t>
      </w:r>
    </w:p>
    <w:p w:rsidR="009E727D" w:rsidRPr="009E727D" w:rsidRDefault="009E727D" w:rsidP="00DD515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E727D">
        <w:rPr>
          <w:rFonts w:ascii="Times New Roman" w:hAnsi="Times New Roman"/>
          <w:sz w:val="24"/>
          <w:szCs w:val="24"/>
        </w:rPr>
        <w:t xml:space="preserve">– </w:t>
      </w:r>
      <w:proofErr w:type="spellStart"/>
      <w:r w:rsidRPr="009E727D">
        <w:rPr>
          <w:rFonts w:ascii="Times New Roman" w:hAnsi="Times New Roman"/>
          <w:sz w:val="24"/>
          <w:szCs w:val="24"/>
        </w:rPr>
        <w:t>сформированность</w:t>
      </w:r>
      <w:proofErr w:type="spellEnd"/>
      <w:r w:rsidRPr="009E727D">
        <w:rPr>
          <w:rFonts w:ascii="Times New Roman" w:hAnsi="Times New Roman"/>
          <w:sz w:val="24"/>
          <w:szCs w:val="24"/>
        </w:rPr>
        <w:t xml:space="preserve"> коммуникативной иноязычной компетенции, необходимой для успешной социализации и самореализации, как инструмента межкультурного общения в современном поликультурном мире;</w:t>
      </w:r>
    </w:p>
    <w:p w:rsidR="009E727D" w:rsidRPr="009E727D" w:rsidRDefault="009E727D" w:rsidP="00DD515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E727D">
        <w:rPr>
          <w:rFonts w:ascii="Times New Roman" w:hAnsi="Times New Roman"/>
          <w:sz w:val="24"/>
          <w:szCs w:val="24"/>
        </w:rPr>
        <w:t xml:space="preserve">– владение знаниями о </w:t>
      </w:r>
      <w:proofErr w:type="spellStart"/>
      <w:r w:rsidRPr="009E727D">
        <w:rPr>
          <w:rFonts w:ascii="Times New Roman" w:hAnsi="Times New Roman"/>
          <w:sz w:val="24"/>
          <w:szCs w:val="24"/>
        </w:rPr>
        <w:t>социокультурной</w:t>
      </w:r>
      <w:proofErr w:type="spellEnd"/>
      <w:r w:rsidRPr="009E727D">
        <w:rPr>
          <w:rFonts w:ascii="Times New Roman" w:hAnsi="Times New Roman"/>
          <w:sz w:val="24"/>
          <w:szCs w:val="24"/>
        </w:rPr>
        <w:t xml:space="preserve"> специфике </w:t>
      </w:r>
      <w:proofErr w:type="spellStart"/>
      <w:r w:rsidRPr="009E727D">
        <w:rPr>
          <w:rFonts w:ascii="Times New Roman" w:hAnsi="Times New Roman"/>
          <w:sz w:val="24"/>
          <w:szCs w:val="24"/>
        </w:rPr>
        <w:t>англоговорящих</w:t>
      </w:r>
      <w:proofErr w:type="spellEnd"/>
      <w:r w:rsidRPr="009E727D">
        <w:rPr>
          <w:rFonts w:ascii="Times New Roman" w:hAnsi="Times New Roman"/>
          <w:sz w:val="24"/>
          <w:szCs w:val="24"/>
        </w:rPr>
        <w:t xml:space="preserve"> стран и умение строить свое речевое и неречевое поведение адекватно этой специфике; умение выделять общее и различное в культуре родной страны и </w:t>
      </w:r>
      <w:proofErr w:type="spellStart"/>
      <w:r w:rsidRPr="009E727D">
        <w:rPr>
          <w:rFonts w:ascii="Times New Roman" w:hAnsi="Times New Roman"/>
          <w:sz w:val="24"/>
          <w:szCs w:val="24"/>
        </w:rPr>
        <w:t>англоговорящих</w:t>
      </w:r>
      <w:proofErr w:type="spellEnd"/>
      <w:r w:rsidRPr="009E727D">
        <w:rPr>
          <w:rFonts w:ascii="Times New Roman" w:hAnsi="Times New Roman"/>
          <w:sz w:val="24"/>
          <w:szCs w:val="24"/>
        </w:rPr>
        <w:t xml:space="preserve"> стран;</w:t>
      </w:r>
    </w:p>
    <w:p w:rsidR="009E727D" w:rsidRPr="009E727D" w:rsidRDefault="009E727D" w:rsidP="00DD515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E727D">
        <w:rPr>
          <w:rFonts w:ascii="Times New Roman" w:hAnsi="Times New Roman"/>
          <w:sz w:val="24"/>
          <w:szCs w:val="24"/>
        </w:rPr>
        <w:t xml:space="preserve">– достижение порогового уровня владения английским языком, позволяющего выпускникам общаться в устной и письменной </w:t>
      </w:r>
      <w:proofErr w:type="gramStart"/>
      <w:r w:rsidRPr="009E727D">
        <w:rPr>
          <w:rFonts w:ascii="Times New Roman" w:hAnsi="Times New Roman"/>
          <w:sz w:val="24"/>
          <w:szCs w:val="24"/>
        </w:rPr>
        <w:t>формах</w:t>
      </w:r>
      <w:proofErr w:type="gramEnd"/>
      <w:r w:rsidRPr="009E727D">
        <w:rPr>
          <w:rFonts w:ascii="Times New Roman" w:hAnsi="Times New Roman"/>
          <w:sz w:val="24"/>
          <w:szCs w:val="24"/>
        </w:rPr>
        <w:t xml:space="preserve"> как с носителями английского языка, так и с представителями других стран, использующими данный язык как средство общения;</w:t>
      </w:r>
    </w:p>
    <w:p w:rsidR="009E727D" w:rsidRPr="009E727D" w:rsidRDefault="009E727D" w:rsidP="00DD515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9E727D">
        <w:rPr>
          <w:rFonts w:ascii="Times New Roman" w:hAnsi="Times New Roman"/>
          <w:sz w:val="24"/>
          <w:szCs w:val="24"/>
        </w:rPr>
        <w:t xml:space="preserve">– </w:t>
      </w:r>
      <w:proofErr w:type="spellStart"/>
      <w:r w:rsidRPr="009E727D">
        <w:rPr>
          <w:rFonts w:ascii="Times New Roman" w:hAnsi="Times New Roman"/>
          <w:sz w:val="24"/>
          <w:szCs w:val="24"/>
        </w:rPr>
        <w:t>сформированность</w:t>
      </w:r>
      <w:proofErr w:type="spellEnd"/>
      <w:r w:rsidRPr="009E727D">
        <w:rPr>
          <w:rFonts w:ascii="Times New Roman" w:hAnsi="Times New Roman"/>
          <w:sz w:val="24"/>
          <w:szCs w:val="24"/>
        </w:rPr>
        <w:t xml:space="preserve"> умения использовать английский язык как средство для получения информации из англоязычных источников в образовательных и самообразовательных целях.</w:t>
      </w:r>
    </w:p>
    <w:p w:rsidR="009E727D" w:rsidRPr="009E727D" w:rsidRDefault="009E727D" w:rsidP="00DD51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lang w:eastAsia="ar-SA"/>
        </w:rPr>
      </w:pPr>
      <w:r w:rsidRPr="009E727D">
        <w:rPr>
          <w:rFonts w:ascii="Times New Roman" w:hAnsi="Times New Roman"/>
          <w:sz w:val="24"/>
          <w:szCs w:val="24"/>
          <w:lang w:eastAsia="ar-SA"/>
        </w:rPr>
        <w:t xml:space="preserve">В результате освоения дисциплины обучающийся должен </w:t>
      </w:r>
      <w:r w:rsidRPr="009E727D">
        <w:rPr>
          <w:rFonts w:ascii="Times New Roman" w:hAnsi="Times New Roman"/>
          <w:b/>
          <w:sz w:val="24"/>
          <w:szCs w:val="24"/>
          <w:lang w:eastAsia="ar-SA"/>
        </w:rPr>
        <w:t>уметь:</w:t>
      </w:r>
    </w:p>
    <w:p w:rsidR="009E727D" w:rsidRPr="009E727D" w:rsidRDefault="009E727D" w:rsidP="009E727D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  <w:lang w:eastAsia="ar-SA"/>
        </w:rPr>
      </w:pPr>
      <w:r w:rsidRPr="009E727D">
        <w:rPr>
          <w:rFonts w:ascii="Times New Roman" w:hAnsi="Times New Roman"/>
          <w:sz w:val="24"/>
          <w:szCs w:val="24"/>
          <w:lang w:eastAsia="ar-SA"/>
        </w:rPr>
        <w:lastRenderedPageBreak/>
        <w:t>ввести беседу на иностранном языке в стандартных ситуациях общения, соблюдая нормы речевого этикета, опираясь на изученную тематику и усвоенный лексико-грамматический материал;</w:t>
      </w:r>
    </w:p>
    <w:p w:rsidR="009E727D" w:rsidRPr="009E727D" w:rsidRDefault="009E727D" w:rsidP="009E727D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  <w:lang w:eastAsia="ar-SA"/>
        </w:rPr>
      </w:pPr>
      <w:r w:rsidRPr="009E727D">
        <w:rPr>
          <w:rFonts w:ascii="Times New Roman" w:hAnsi="Times New Roman"/>
          <w:sz w:val="24"/>
          <w:szCs w:val="24"/>
          <w:lang w:eastAsia="ar-SA"/>
        </w:rPr>
        <w:t>рассказывать о себе, своей семье, друзьях, своих интересах и планах на будущее, сообщать краткие сведения о своей стране и стране изучаемого языка на иностранном языке;</w:t>
      </w:r>
    </w:p>
    <w:p w:rsidR="009E727D" w:rsidRPr="009E727D" w:rsidRDefault="009E727D" w:rsidP="009E727D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  <w:lang w:eastAsia="ar-SA"/>
        </w:rPr>
      </w:pPr>
      <w:r w:rsidRPr="009E727D">
        <w:rPr>
          <w:rFonts w:ascii="Times New Roman" w:hAnsi="Times New Roman"/>
          <w:sz w:val="24"/>
          <w:szCs w:val="24"/>
          <w:lang w:eastAsia="ar-SA"/>
        </w:rPr>
        <w:t xml:space="preserve">делать краткие сообщения, описывать события (в рамках пройденных тем), передавать основное содержание, основную мысль прочитанного или услышанного, выражать своё отношение к </w:t>
      </w:r>
      <w:proofErr w:type="gramStart"/>
      <w:r w:rsidRPr="009E727D">
        <w:rPr>
          <w:rFonts w:ascii="Times New Roman" w:hAnsi="Times New Roman"/>
          <w:sz w:val="24"/>
          <w:szCs w:val="24"/>
          <w:lang w:eastAsia="ar-SA"/>
        </w:rPr>
        <w:t>прочитанному</w:t>
      </w:r>
      <w:proofErr w:type="gramEnd"/>
      <w:r w:rsidRPr="009E727D">
        <w:rPr>
          <w:rFonts w:ascii="Times New Roman" w:hAnsi="Times New Roman"/>
          <w:sz w:val="24"/>
          <w:szCs w:val="24"/>
          <w:lang w:eastAsia="ar-SA"/>
        </w:rPr>
        <w:t>, услышанному, кратко характеризовать персонаж на иностранном языке;</w:t>
      </w:r>
    </w:p>
    <w:p w:rsidR="009E727D" w:rsidRPr="009E727D" w:rsidRDefault="009E727D" w:rsidP="009E727D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  <w:lang w:eastAsia="ar-SA"/>
        </w:rPr>
      </w:pPr>
      <w:r w:rsidRPr="009E727D">
        <w:rPr>
          <w:rFonts w:ascii="Times New Roman" w:hAnsi="Times New Roman"/>
          <w:sz w:val="24"/>
          <w:szCs w:val="24"/>
          <w:lang w:eastAsia="ar-SA"/>
        </w:rPr>
        <w:t>понимать основное содержание несложных аутентичных текстов на иностранном языке, относящихся к разным коммуникативным типам речи (сообщение, рассказ), уметь определять тему текста, выделять главные факты в тексте, опуская второстепенные;</w:t>
      </w:r>
    </w:p>
    <w:p w:rsidR="009E727D" w:rsidRPr="009E727D" w:rsidRDefault="009E727D" w:rsidP="009E727D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  <w:lang w:eastAsia="ar-SA"/>
        </w:rPr>
      </w:pPr>
      <w:r w:rsidRPr="009E727D">
        <w:rPr>
          <w:rFonts w:ascii="Times New Roman" w:hAnsi="Times New Roman"/>
          <w:sz w:val="24"/>
          <w:szCs w:val="24"/>
          <w:lang w:eastAsia="ar-SA"/>
        </w:rPr>
        <w:t>читать аутентичные тексты на иностранном языке разных жанров с пониманием основного содержания, устанавливать логическую последовательность основных фактов текста;</w:t>
      </w:r>
    </w:p>
    <w:p w:rsidR="009E727D" w:rsidRPr="009E727D" w:rsidRDefault="009E727D" w:rsidP="009E727D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  <w:lang w:eastAsia="ar-SA"/>
        </w:rPr>
      </w:pPr>
      <w:r w:rsidRPr="009E727D">
        <w:rPr>
          <w:rFonts w:ascii="Times New Roman" w:hAnsi="Times New Roman"/>
          <w:sz w:val="24"/>
          <w:szCs w:val="24"/>
          <w:lang w:eastAsia="ar-SA"/>
        </w:rPr>
        <w:t>используя различные приёмы смысловой переработки текста (языковую догадку, анализ, выборочный перевод), оценивать полученную информацию, выражать своё мнение на иностранном языке;</w:t>
      </w:r>
    </w:p>
    <w:p w:rsidR="009E727D" w:rsidRPr="009E727D" w:rsidRDefault="009E727D" w:rsidP="009E727D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  <w:lang w:eastAsia="ar-SA"/>
        </w:rPr>
      </w:pPr>
      <w:r w:rsidRPr="009E727D">
        <w:rPr>
          <w:rFonts w:ascii="Times New Roman" w:hAnsi="Times New Roman"/>
          <w:sz w:val="24"/>
          <w:szCs w:val="24"/>
          <w:lang w:eastAsia="ar-SA"/>
        </w:rPr>
        <w:t>читать текст на иностранном языке с выборочным пониманием нужной или интересующей информации;</w:t>
      </w:r>
    </w:p>
    <w:p w:rsidR="009E727D" w:rsidRPr="009E727D" w:rsidRDefault="009E727D" w:rsidP="009E727D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  <w:lang w:eastAsia="ar-SA"/>
        </w:rPr>
      </w:pPr>
      <w:r w:rsidRPr="009E727D">
        <w:rPr>
          <w:rFonts w:ascii="Times New Roman" w:hAnsi="Times New Roman"/>
          <w:sz w:val="24"/>
          <w:szCs w:val="24"/>
          <w:lang w:eastAsia="ar-SA"/>
        </w:rPr>
        <w:t xml:space="preserve">ориентироваться в </w:t>
      </w:r>
      <w:proofErr w:type="gramStart"/>
      <w:r w:rsidRPr="009E727D">
        <w:rPr>
          <w:rFonts w:ascii="Times New Roman" w:hAnsi="Times New Roman"/>
          <w:sz w:val="24"/>
          <w:szCs w:val="24"/>
          <w:lang w:eastAsia="ar-SA"/>
        </w:rPr>
        <w:t>иноязычном</w:t>
      </w:r>
      <w:proofErr w:type="gramEnd"/>
      <w:r w:rsidRPr="009E727D">
        <w:rPr>
          <w:rFonts w:ascii="Times New Roman" w:hAnsi="Times New Roman"/>
          <w:sz w:val="24"/>
          <w:szCs w:val="24"/>
          <w:lang w:eastAsia="ar-SA"/>
        </w:rPr>
        <w:t xml:space="preserve"> письменном и </w:t>
      </w:r>
      <w:proofErr w:type="spellStart"/>
      <w:r w:rsidRPr="009E727D">
        <w:rPr>
          <w:rFonts w:ascii="Times New Roman" w:hAnsi="Times New Roman"/>
          <w:sz w:val="24"/>
          <w:szCs w:val="24"/>
          <w:lang w:eastAsia="ar-SA"/>
        </w:rPr>
        <w:t>аудиотексте</w:t>
      </w:r>
      <w:proofErr w:type="spellEnd"/>
      <w:r w:rsidRPr="009E727D">
        <w:rPr>
          <w:rFonts w:ascii="Times New Roman" w:hAnsi="Times New Roman"/>
          <w:sz w:val="24"/>
          <w:szCs w:val="24"/>
          <w:lang w:eastAsia="ar-SA"/>
        </w:rPr>
        <w:t>: определять его содержание по заголовку; выделять основную информацию;</w:t>
      </w:r>
    </w:p>
    <w:p w:rsidR="009E727D" w:rsidRPr="009E727D" w:rsidRDefault="009E727D" w:rsidP="009E727D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  <w:lang w:eastAsia="ar-SA"/>
        </w:rPr>
      </w:pPr>
      <w:r w:rsidRPr="009E727D">
        <w:rPr>
          <w:rFonts w:ascii="Times New Roman" w:hAnsi="Times New Roman"/>
          <w:sz w:val="24"/>
          <w:szCs w:val="24"/>
          <w:lang w:eastAsia="ar-SA"/>
        </w:rPr>
        <w:t>использовать двуязычный словарь;</w:t>
      </w:r>
    </w:p>
    <w:p w:rsidR="009E727D" w:rsidRPr="009E727D" w:rsidRDefault="009E727D" w:rsidP="009E727D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  <w:lang w:eastAsia="ar-SA"/>
        </w:rPr>
      </w:pPr>
      <w:r w:rsidRPr="009E727D">
        <w:rPr>
          <w:rFonts w:ascii="Times New Roman" w:hAnsi="Times New Roman"/>
          <w:sz w:val="24"/>
          <w:szCs w:val="24"/>
          <w:lang w:eastAsia="ar-SA"/>
        </w:rPr>
        <w:t xml:space="preserve">использовать переспрос, </w:t>
      </w:r>
      <w:proofErr w:type="spellStart"/>
      <w:r w:rsidRPr="009E727D">
        <w:rPr>
          <w:rFonts w:ascii="Times New Roman" w:hAnsi="Times New Roman"/>
          <w:sz w:val="24"/>
          <w:szCs w:val="24"/>
          <w:lang w:eastAsia="ar-SA"/>
        </w:rPr>
        <w:t>перефраз</w:t>
      </w:r>
      <w:proofErr w:type="spellEnd"/>
      <w:r w:rsidRPr="009E727D">
        <w:rPr>
          <w:rFonts w:ascii="Times New Roman" w:hAnsi="Times New Roman"/>
          <w:sz w:val="24"/>
          <w:szCs w:val="24"/>
          <w:lang w:eastAsia="ar-SA"/>
        </w:rPr>
        <w:t>, синонимичные средства, языковую догадку в процессе устного и письменного общения на иностранном языке;</w:t>
      </w:r>
    </w:p>
    <w:p w:rsidR="009E727D" w:rsidRPr="009E727D" w:rsidRDefault="009E727D" w:rsidP="009E727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919"/>
        <w:jc w:val="both"/>
        <w:rPr>
          <w:rFonts w:ascii="Times New Roman" w:hAnsi="Times New Roman"/>
          <w:b/>
          <w:sz w:val="24"/>
          <w:szCs w:val="24"/>
          <w:lang w:eastAsia="ar-SA"/>
        </w:rPr>
      </w:pPr>
      <w:r w:rsidRPr="009E727D">
        <w:rPr>
          <w:rFonts w:ascii="Times New Roman" w:hAnsi="Times New Roman"/>
          <w:sz w:val="24"/>
          <w:szCs w:val="24"/>
          <w:lang w:eastAsia="ar-SA"/>
        </w:rPr>
        <w:tab/>
        <w:t xml:space="preserve">В результате освоения дисциплины обучающийся должен </w:t>
      </w:r>
      <w:r w:rsidRPr="009E727D">
        <w:rPr>
          <w:rFonts w:ascii="Times New Roman" w:hAnsi="Times New Roman"/>
          <w:b/>
          <w:sz w:val="24"/>
          <w:szCs w:val="24"/>
          <w:lang w:eastAsia="ar-SA"/>
        </w:rPr>
        <w:t>знать:</w:t>
      </w:r>
    </w:p>
    <w:p w:rsidR="009E727D" w:rsidRPr="009E727D" w:rsidRDefault="009E727D" w:rsidP="009E727D">
      <w:pPr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  <w:lang w:eastAsia="ar-SA"/>
        </w:rPr>
      </w:pPr>
      <w:r w:rsidRPr="009E727D">
        <w:rPr>
          <w:rFonts w:ascii="Times New Roman" w:hAnsi="Times New Roman"/>
          <w:sz w:val="24"/>
          <w:szCs w:val="24"/>
          <w:lang w:eastAsia="ar-SA"/>
        </w:rPr>
        <w:t>основные значения изученных лексических единиц, слов, словосочетаний; основные способы словообразования на иностранном языке;</w:t>
      </w:r>
    </w:p>
    <w:p w:rsidR="009E727D" w:rsidRPr="009E727D" w:rsidRDefault="009E727D" w:rsidP="009E727D">
      <w:pPr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  <w:lang w:eastAsia="ar-SA"/>
        </w:rPr>
      </w:pPr>
      <w:r w:rsidRPr="009E727D">
        <w:rPr>
          <w:rFonts w:ascii="Times New Roman" w:hAnsi="Times New Roman"/>
          <w:sz w:val="24"/>
          <w:szCs w:val="24"/>
          <w:lang w:eastAsia="ar-SA"/>
        </w:rPr>
        <w:t>основные нормы речевого этикета, принятые в стране изучаемого языка;</w:t>
      </w:r>
    </w:p>
    <w:p w:rsidR="009E727D" w:rsidRPr="009E727D" w:rsidRDefault="009E727D" w:rsidP="009E727D">
      <w:pPr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  <w:lang w:eastAsia="ar-SA"/>
        </w:rPr>
      </w:pPr>
      <w:r w:rsidRPr="009E727D">
        <w:rPr>
          <w:rFonts w:ascii="Times New Roman" w:hAnsi="Times New Roman"/>
          <w:sz w:val="24"/>
          <w:szCs w:val="24"/>
          <w:lang w:eastAsia="ar-SA"/>
        </w:rPr>
        <w:t>признаки изученных грамматических явлений в иностранном языке;</w:t>
      </w:r>
    </w:p>
    <w:p w:rsidR="009E727D" w:rsidRPr="009E727D" w:rsidRDefault="009E727D" w:rsidP="009E727D">
      <w:pPr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  <w:lang w:eastAsia="ar-SA"/>
        </w:rPr>
      </w:pPr>
      <w:r w:rsidRPr="009E727D">
        <w:rPr>
          <w:rFonts w:ascii="Times New Roman" w:hAnsi="Times New Roman"/>
          <w:sz w:val="24"/>
          <w:szCs w:val="24"/>
          <w:lang w:eastAsia="ar-SA"/>
        </w:rPr>
        <w:t xml:space="preserve">особенности структуры и интонации различных коммуникативных типов простых и сложных предложений изучаемого иностранного языка; </w:t>
      </w:r>
    </w:p>
    <w:p w:rsidR="009E727D" w:rsidRPr="009E727D" w:rsidRDefault="009E727D" w:rsidP="009E727D">
      <w:pPr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  <w:lang w:eastAsia="ar-SA"/>
        </w:rPr>
      </w:pPr>
      <w:r w:rsidRPr="009E727D">
        <w:rPr>
          <w:rFonts w:ascii="Times New Roman" w:hAnsi="Times New Roman"/>
          <w:sz w:val="24"/>
          <w:szCs w:val="24"/>
          <w:lang w:eastAsia="ar-SA"/>
        </w:rPr>
        <w:t>о роли владения иностранными языками в современном мире, особенности образа жизни, быта, культуры стран изучаемого языка</w:t>
      </w:r>
    </w:p>
    <w:p w:rsidR="009E727D" w:rsidRPr="009E727D" w:rsidRDefault="009E727D" w:rsidP="009E727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9E727D" w:rsidRPr="009E727D" w:rsidRDefault="009E727D" w:rsidP="009E727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ar-SA"/>
        </w:rPr>
      </w:pPr>
      <w:r>
        <w:rPr>
          <w:rFonts w:ascii="Times New Roman" w:hAnsi="Times New Roman"/>
          <w:b/>
          <w:sz w:val="24"/>
          <w:szCs w:val="24"/>
          <w:lang w:eastAsia="ar-SA"/>
        </w:rPr>
        <w:t xml:space="preserve">4. </w:t>
      </w:r>
      <w:r w:rsidRPr="009E727D">
        <w:rPr>
          <w:rFonts w:ascii="Times New Roman" w:hAnsi="Times New Roman"/>
          <w:b/>
          <w:sz w:val="24"/>
          <w:szCs w:val="24"/>
          <w:lang w:eastAsia="ar-SA"/>
        </w:rPr>
        <w:t xml:space="preserve"> </w:t>
      </w:r>
      <w:r>
        <w:rPr>
          <w:rFonts w:ascii="Times New Roman" w:hAnsi="Times New Roman"/>
          <w:b/>
          <w:sz w:val="24"/>
          <w:szCs w:val="24"/>
          <w:lang w:eastAsia="ar-SA"/>
        </w:rPr>
        <w:t>Общая трудоёмкость дисциплины</w:t>
      </w:r>
      <w:r w:rsidRPr="009E727D">
        <w:rPr>
          <w:rFonts w:ascii="Times New Roman" w:hAnsi="Times New Roman"/>
          <w:b/>
          <w:sz w:val="24"/>
          <w:szCs w:val="24"/>
          <w:lang w:eastAsia="ar-SA"/>
        </w:rPr>
        <w:t>:</w:t>
      </w:r>
      <w:r w:rsidRPr="009E727D">
        <w:rPr>
          <w:rFonts w:ascii="Times New Roman" w:hAnsi="Times New Roman"/>
          <w:sz w:val="24"/>
          <w:szCs w:val="24"/>
          <w:lang w:eastAsia="ar-SA"/>
        </w:rPr>
        <w:t>1</w:t>
      </w:r>
      <w:r w:rsidR="00D7228E">
        <w:rPr>
          <w:rFonts w:ascii="Times New Roman" w:hAnsi="Times New Roman"/>
          <w:sz w:val="24"/>
          <w:szCs w:val="24"/>
          <w:lang w:eastAsia="ar-SA"/>
        </w:rPr>
        <w:t>25</w:t>
      </w:r>
      <w:r w:rsidRPr="009E727D">
        <w:rPr>
          <w:rFonts w:ascii="Times New Roman" w:hAnsi="Times New Roman"/>
          <w:sz w:val="24"/>
          <w:szCs w:val="24"/>
          <w:lang w:eastAsia="ar-SA"/>
        </w:rPr>
        <w:t xml:space="preserve">   часов, в том числе:</w:t>
      </w:r>
    </w:p>
    <w:p w:rsidR="009E727D" w:rsidRPr="009E727D" w:rsidRDefault="009E727D" w:rsidP="009E727D">
      <w:pPr>
        <w:tabs>
          <w:tab w:val="left" w:pos="7036"/>
          <w:tab w:val="left" w:pos="7952"/>
          <w:tab w:val="left" w:pos="8868"/>
          <w:tab w:val="left" w:pos="9784"/>
          <w:tab w:val="left" w:pos="10700"/>
          <w:tab w:val="left" w:pos="11616"/>
          <w:tab w:val="left" w:pos="12532"/>
          <w:tab w:val="left" w:pos="13448"/>
          <w:tab w:val="left" w:pos="14364"/>
          <w:tab w:val="left" w:pos="15280"/>
          <w:tab w:val="left" w:pos="16196"/>
          <w:tab w:val="left" w:pos="17112"/>
          <w:tab w:val="left" w:pos="18028"/>
          <w:tab w:val="left" w:pos="18944"/>
          <w:tab w:val="left" w:pos="19860"/>
          <w:tab w:val="left" w:pos="20776"/>
        </w:tabs>
        <w:suppressAutoHyphens/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  <w:lang w:eastAsia="ar-SA"/>
        </w:rPr>
      </w:pPr>
      <w:r w:rsidRPr="009E727D">
        <w:rPr>
          <w:rFonts w:ascii="Times New Roman" w:hAnsi="Times New Roman"/>
          <w:sz w:val="24"/>
          <w:szCs w:val="24"/>
          <w:lang w:eastAsia="ar-SA"/>
        </w:rPr>
        <w:t xml:space="preserve">обязательной аудиторной учебной нагрузки </w:t>
      </w:r>
      <w:proofErr w:type="gramStart"/>
      <w:r w:rsidRPr="009E727D">
        <w:rPr>
          <w:rFonts w:ascii="Times New Roman" w:hAnsi="Times New Roman"/>
          <w:sz w:val="24"/>
          <w:szCs w:val="24"/>
          <w:lang w:eastAsia="ar-SA"/>
        </w:rPr>
        <w:t>обучающегося</w:t>
      </w:r>
      <w:proofErr w:type="gramEnd"/>
      <w:r w:rsidRPr="009E727D">
        <w:rPr>
          <w:rFonts w:ascii="Times New Roman" w:hAnsi="Times New Roman"/>
          <w:sz w:val="24"/>
          <w:szCs w:val="24"/>
          <w:lang w:eastAsia="ar-SA"/>
        </w:rPr>
        <w:t xml:space="preserve"> – </w:t>
      </w:r>
      <w:r w:rsidR="00D7228E">
        <w:rPr>
          <w:rFonts w:ascii="Times New Roman" w:hAnsi="Times New Roman"/>
          <w:sz w:val="24"/>
          <w:szCs w:val="24"/>
          <w:lang w:eastAsia="ar-SA"/>
        </w:rPr>
        <w:t>86</w:t>
      </w:r>
      <w:r w:rsidRPr="009E727D">
        <w:rPr>
          <w:rFonts w:ascii="Times New Roman" w:hAnsi="Times New Roman"/>
          <w:sz w:val="24"/>
          <w:szCs w:val="24"/>
          <w:lang w:eastAsia="ar-SA"/>
        </w:rPr>
        <w:t xml:space="preserve"> часов;</w:t>
      </w:r>
    </w:p>
    <w:p w:rsidR="009E727D" w:rsidRPr="009E727D" w:rsidRDefault="009E727D" w:rsidP="009E727D">
      <w:pPr>
        <w:tabs>
          <w:tab w:val="left" w:pos="7036"/>
          <w:tab w:val="left" w:pos="7952"/>
          <w:tab w:val="left" w:pos="8868"/>
          <w:tab w:val="left" w:pos="9784"/>
          <w:tab w:val="left" w:pos="10700"/>
          <w:tab w:val="left" w:pos="11616"/>
          <w:tab w:val="left" w:pos="12532"/>
          <w:tab w:val="left" w:pos="13448"/>
          <w:tab w:val="left" w:pos="14364"/>
          <w:tab w:val="left" w:pos="15280"/>
          <w:tab w:val="left" w:pos="16196"/>
          <w:tab w:val="left" w:pos="17112"/>
          <w:tab w:val="left" w:pos="18028"/>
          <w:tab w:val="left" w:pos="18944"/>
          <w:tab w:val="left" w:pos="19860"/>
          <w:tab w:val="left" w:pos="20776"/>
        </w:tabs>
        <w:suppressAutoHyphens/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  <w:lang w:eastAsia="ar-SA"/>
        </w:rPr>
      </w:pPr>
      <w:r w:rsidRPr="009E727D">
        <w:rPr>
          <w:rFonts w:ascii="Times New Roman" w:hAnsi="Times New Roman"/>
          <w:sz w:val="24"/>
          <w:szCs w:val="24"/>
          <w:lang w:eastAsia="ar-SA"/>
        </w:rPr>
        <w:t xml:space="preserve">самостоятельной работы </w:t>
      </w:r>
      <w:proofErr w:type="gramStart"/>
      <w:r w:rsidRPr="009E727D">
        <w:rPr>
          <w:rFonts w:ascii="Times New Roman" w:hAnsi="Times New Roman"/>
          <w:sz w:val="24"/>
          <w:szCs w:val="24"/>
          <w:lang w:eastAsia="ar-SA"/>
        </w:rPr>
        <w:t>обучающегося</w:t>
      </w:r>
      <w:proofErr w:type="gramEnd"/>
      <w:r w:rsidRPr="009E727D">
        <w:rPr>
          <w:rFonts w:ascii="Times New Roman" w:hAnsi="Times New Roman"/>
          <w:sz w:val="24"/>
          <w:szCs w:val="24"/>
          <w:lang w:eastAsia="ar-SA"/>
        </w:rPr>
        <w:t xml:space="preserve">   - 39 часов.</w:t>
      </w:r>
    </w:p>
    <w:p w:rsidR="009E727D" w:rsidRPr="00F84146" w:rsidRDefault="009E727D" w:rsidP="009E727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9E727D" w:rsidRPr="00DD5150" w:rsidRDefault="009E727D" w:rsidP="009E727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DD5150">
        <w:rPr>
          <w:rFonts w:ascii="Times New Roman" w:hAnsi="Times New Roman"/>
          <w:b/>
          <w:sz w:val="24"/>
          <w:szCs w:val="24"/>
        </w:rPr>
        <w:t xml:space="preserve">5. Форма контроля: </w:t>
      </w:r>
      <w:r w:rsidR="00D7228E">
        <w:rPr>
          <w:rFonts w:ascii="Times New Roman" w:hAnsi="Times New Roman"/>
          <w:b/>
          <w:sz w:val="24"/>
          <w:szCs w:val="24"/>
        </w:rPr>
        <w:t>экзамен</w:t>
      </w:r>
      <w:r w:rsidRPr="00DD5150">
        <w:rPr>
          <w:rFonts w:ascii="Times New Roman" w:hAnsi="Times New Roman"/>
          <w:b/>
          <w:sz w:val="24"/>
          <w:szCs w:val="24"/>
        </w:rPr>
        <w:t>.</w:t>
      </w:r>
    </w:p>
    <w:p w:rsidR="009E727D" w:rsidRPr="00DD5150" w:rsidRDefault="009E727D" w:rsidP="009E727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F0494F" w:rsidRPr="00F0494F" w:rsidRDefault="009E727D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DD5150">
        <w:rPr>
          <w:rFonts w:ascii="Times New Roman" w:hAnsi="Times New Roman"/>
          <w:b/>
          <w:sz w:val="24"/>
          <w:szCs w:val="24"/>
        </w:rPr>
        <w:t>6</w:t>
      </w:r>
      <w:r w:rsidRPr="00F84146">
        <w:rPr>
          <w:rFonts w:ascii="Times New Roman" w:hAnsi="Times New Roman"/>
          <w:sz w:val="24"/>
          <w:szCs w:val="24"/>
        </w:rPr>
        <w:t xml:space="preserve">. </w:t>
      </w:r>
      <w:r w:rsidRPr="00F84146">
        <w:rPr>
          <w:rFonts w:ascii="Times New Roman" w:hAnsi="Times New Roman"/>
          <w:b/>
          <w:sz w:val="24"/>
          <w:szCs w:val="24"/>
        </w:rPr>
        <w:t>Составитель:</w:t>
      </w:r>
      <w:r w:rsidRPr="00F84146">
        <w:rPr>
          <w:rFonts w:ascii="Times New Roman" w:hAnsi="Times New Roman"/>
          <w:sz w:val="24"/>
          <w:szCs w:val="24"/>
        </w:rPr>
        <w:t xml:space="preserve"> </w:t>
      </w:r>
      <w:r w:rsidR="00F0494F" w:rsidRPr="00F0494F">
        <w:rPr>
          <w:rFonts w:ascii="Times New Roman" w:hAnsi="Times New Roman"/>
          <w:sz w:val="24"/>
          <w:szCs w:val="24"/>
        </w:rPr>
        <w:t xml:space="preserve">Торопова Н.Л., преподаватель высшей квалификационной категории, </w:t>
      </w:r>
      <w:proofErr w:type="spellStart"/>
      <w:r w:rsidR="00F0494F" w:rsidRPr="00F0494F">
        <w:rPr>
          <w:rFonts w:ascii="Times New Roman" w:hAnsi="Times New Roman"/>
          <w:sz w:val="24"/>
          <w:szCs w:val="24"/>
        </w:rPr>
        <w:t>Ламбина</w:t>
      </w:r>
      <w:proofErr w:type="spellEnd"/>
      <w:r w:rsidR="00F0494F" w:rsidRPr="00F0494F">
        <w:rPr>
          <w:rFonts w:ascii="Times New Roman" w:hAnsi="Times New Roman"/>
          <w:sz w:val="24"/>
          <w:szCs w:val="24"/>
        </w:rPr>
        <w:t xml:space="preserve"> М.Ю., преподаватель первой квалификационной категории государственного образовательного учреждения Тюменской области “</w:t>
      </w:r>
      <w:proofErr w:type="spellStart"/>
      <w:r w:rsidR="00F0494F" w:rsidRPr="00F0494F">
        <w:rPr>
          <w:rFonts w:ascii="Times New Roman" w:hAnsi="Times New Roman"/>
          <w:sz w:val="24"/>
          <w:szCs w:val="24"/>
        </w:rPr>
        <w:t>Тобольский</w:t>
      </w:r>
      <w:proofErr w:type="spellEnd"/>
      <w:r w:rsidR="00F0494F" w:rsidRPr="00F0494F">
        <w:rPr>
          <w:rFonts w:ascii="Times New Roman" w:hAnsi="Times New Roman"/>
          <w:sz w:val="24"/>
          <w:szCs w:val="24"/>
        </w:rPr>
        <w:t xml:space="preserve"> многопрофильный техникум”</w:t>
      </w:r>
    </w:p>
    <w:p w:rsidR="009E727D" w:rsidRDefault="009E727D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151F2D" w:rsidRDefault="00151F2D"/>
    <w:p w:rsidR="008A149F" w:rsidRDefault="008A149F"/>
    <w:p w:rsidR="008A149F" w:rsidRDefault="008A149F"/>
    <w:p w:rsidR="00DD5150" w:rsidRDefault="008A149F" w:rsidP="008A14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Аннотация  </w:t>
      </w:r>
      <w:r w:rsidR="00DD5150">
        <w:rPr>
          <w:rFonts w:ascii="Times New Roman" w:hAnsi="Times New Roman"/>
          <w:b/>
          <w:sz w:val="24"/>
          <w:szCs w:val="24"/>
        </w:rPr>
        <w:t xml:space="preserve">к рабочей программе учебной дисциплины </w:t>
      </w:r>
    </w:p>
    <w:p w:rsidR="008A149F" w:rsidRDefault="00D7228E" w:rsidP="008A14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ОД. </w:t>
      </w:r>
      <w:r w:rsidR="008A149F" w:rsidRPr="00FB6EB1">
        <w:rPr>
          <w:rFonts w:ascii="Times New Roman" w:hAnsi="Times New Roman"/>
          <w:b/>
          <w:sz w:val="24"/>
          <w:szCs w:val="24"/>
        </w:rPr>
        <w:t xml:space="preserve">02. </w:t>
      </w:r>
      <w:r w:rsidR="008A149F">
        <w:rPr>
          <w:rFonts w:ascii="Times New Roman" w:hAnsi="Times New Roman"/>
          <w:b/>
          <w:sz w:val="24"/>
          <w:szCs w:val="24"/>
        </w:rPr>
        <w:t>Обществознание</w:t>
      </w:r>
    </w:p>
    <w:p w:rsidR="008A149F" w:rsidRPr="00FB6EB1" w:rsidRDefault="008A149F" w:rsidP="00DD515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A149F" w:rsidRPr="00D77638" w:rsidRDefault="008A149F" w:rsidP="008A14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 w:firstLine="709"/>
        <w:jc w:val="both"/>
        <w:rPr>
          <w:rFonts w:ascii="Times New Roman" w:hAnsi="Times New Roman"/>
          <w:b/>
          <w:sz w:val="24"/>
          <w:szCs w:val="24"/>
        </w:rPr>
      </w:pPr>
      <w:r w:rsidRPr="00D77638">
        <w:rPr>
          <w:rFonts w:ascii="Times New Roman" w:hAnsi="Times New Roman"/>
          <w:b/>
          <w:sz w:val="24"/>
          <w:szCs w:val="24"/>
        </w:rPr>
        <w:t>1. Область применения программы</w:t>
      </w:r>
    </w:p>
    <w:p w:rsidR="008A149F" w:rsidRPr="00D77638" w:rsidRDefault="008A149F" w:rsidP="008A149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77638">
        <w:rPr>
          <w:rFonts w:ascii="Times New Roman" w:hAnsi="Times New Roman"/>
          <w:sz w:val="24"/>
          <w:szCs w:val="24"/>
        </w:rPr>
        <w:t xml:space="preserve">Программа учебной дисциплины является частью программы подготовки специалистов среднего звена в соответствии с ФГОС по специальности  СПО  </w:t>
      </w:r>
      <w:r w:rsidR="00D7228E" w:rsidRPr="0015163F">
        <w:rPr>
          <w:rFonts w:ascii="Times New Roman" w:hAnsi="Times New Roman"/>
          <w:sz w:val="24"/>
          <w:szCs w:val="24"/>
        </w:rPr>
        <w:t>51.02.01 Народное художественное творчество (по видам)</w:t>
      </w:r>
      <w:r w:rsidR="00D7228E">
        <w:rPr>
          <w:rFonts w:ascii="Times New Roman" w:hAnsi="Times New Roman"/>
          <w:sz w:val="24"/>
          <w:szCs w:val="24"/>
        </w:rPr>
        <w:t>.</w:t>
      </w:r>
    </w:p>
    <w:p w:rsidR="008A149F" w:rsidRPr="00D77638" w:rsidRDefault="008A149F" w:rsidP="008A149F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D77638">
        <w:rPr>
          <w:rFonts w:ascii="Times New Roman" w:hAnsi="Times New Roman"/>
          <w:b/>
          <w:sz w:val="24"/>
          <w:szCs w:val="24"/>
        </w:rPr>
        <w:t xml:space="preserve">2. Место дисциплины в структуре программы подготовки специалистов среднего звена: </w:t>
      </w:r>
      <w:r w:rsidRPr="00D77638">
        <w:rPr>
          <w:rFonts w:ascii="Times New Roman" w:hAnsi="Times New Roman"/>
          <w:sz w:val="24"/>
          <w:szCs w:val="24"/>
        </w:rPr>
        <w:t>дисциплина принадлежит к общеобразовательному  учебному циклу.</w:t>
      </w:r>
    </w:p>
    <w:p w:rsidR="008A149F" w:rsidRPr="00D77638" w:rsidRDefault="008A149F" w:rsidP="008A149F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D77638">
        <w:rPr>
          <w:rFonts w:ascii="Times New Roman" w:hAnsi="Times New Roman"/>
          <w:b/>
          <w:sz w:val="24"/>
          <w:szCs w:val="24"/>
        </w:rPr>
        <w:t>3. Цели и задачи дисциплины – требования к результатам освоения дисциплины.</w:t>
      </w:r>
    </w:p>
    <w:p w:rsidR="008A149F" w:rsidRPr="00D77638" w:rsidRDefault="008A149F" w:rsidP="008A149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77638">
        <w:rPr>
          <w:rFonts w:ascii="Times New Roman" w:hAnsi="Times New Roman"/>
          <w:i/>
          <w:sz w:val="24"/>
          <w:szCs w:val="24"/>
        </w:rPr>
        <w:t xml:space="preserve">   Цель дисциплины</w:t>
      </w:r>
      <w:r w:rsidRPr="00D77638">
        <w:rPr>
          <w:rFonts w:ascii="Times New Roman" w:hAnsi="Times New Roman"/>
          <w:sz w:val="24"/>
          <w:szCs w:val="24"/>
        </w:rPr>
        <w:t xml:space="preserve">: </w:t>
      </w:r>
    </w:p>
    <w:p w:rsidR="008A149F" w:rsidRPr="00D77638" w:rsidRDefault="008A149F" w:rsidP="008A149F">
      <w:pPr>
        <w:shd w:val="clear" w:color="auto" w:fill="FFFFFF"/>
        <w:tabs>
          <w:tab w:val="left" w:pos="142"/>
        </w:tabs>
        <w:spacing w:after="0" w:line="240" w:lineRule="auto"/>
        <w:ind w:left="142" w:firstLine="709"/>
        <w:jc w:val="both"/>
        <w:rPr>
          <w:rFonts w:ascii="Times New Roman" w:hAnsi="Times New Roman"/>
          <w:sz w:val="24"/>
          <w:szCs w:val="24"/>
        </w:rPr>
      </w:pPr>
      <w:r w:rsidRPr="00D77638">
        <w:rPr>
          <w:rFonts w:ascii="Times New Roman" w:hAnsi="Times New Roman"/>
          <w:sz w:val="24"/>
          <w:szCs w:val="24"/>
        </w:rPr>
        <w:t>Дать представление об обществе, его сферах, чтобы успешно взаимодействовать с социальной средой и выполнять типичные социальные роли человека и гражданина.</w:t>
      </w:r>
    </w:p>
    <w:p w:rsidR="008A149F" w:rsidRPr="00D77638" w:rsidRDefault="008A149F" w:rsidP="008A149F">
      <w:pPr>
        <w:shd w:val="clear" w:color="auto" w:fill="FFFFFF"/>
        <w:tabs>
          <w:tab w:val="left" w:pos="142"/>
        </w:tabs>
        <w:spacing w:after="0" w:line="240" w:lineRule="auto"/>
        <w:ind w:left="142" w:firstLine="709"/>
        <w:jc w:val="both"/>
        <w:rPr>
          <w:rFonts w:ascii="Times New Roman" w:hAnsi="Times New Roman"/>
          <w:i/>
          <w:sz w:val="24"/>
          <w:szCs w:val="24"/>
        </w:rPr>
      </w:pPr>
      <w:r w:rsidRPr="00D77638">
        <w:rPr>
          <w:rFonts w:ascii="Times New Roman" w:hAnsi="Times New Roman"/>
          <w:i/>
          <w:sz w:val="24"/>
          <w:szCs w:val="24"/>
        </w:rPr>
        <w:t xml:space="preserve">Задачи дисциплины: </w:t>
      </w:r>
    </w:p>
    <w:p w:rsidR="008A149F" w:rsidRPr="00D77638" w:rsidRDefault="008A149F" w:rsidP="008A149F">
      <w:pPr>
        <w:pStyle w:val="a3"/>
        <w:numPr>
          <w:ilvl w:val="0"/>
          <w:numId w:val="4"/>
        </w:numPr>
        <w:shd w:val="clear" w:color="auto" w:fill="FFFFFF"/>
        <w:tabs>
          <w:tab w:val="left" w:pos="142"/>
        </w:tabs>
        <w:spacing w:before="0" w:after="0"/>
        <w:ind w:firstLine="709"/>
        <w:contextualSpacing/>
        <w:jc w:val="both"/>
        <w:rPr>
          <w:i/>
        </w:rPr>
      </w:pPr>
      <w:r w:rsidRPr="00D77638">
        <w:rPr>
          <w:b/>
        </w:rPr>
        <w:t>развитие</w:t>
      </w:r>
      <w:r w:rsidRPr="00D77638">
        <w:t xml:space="preserve"> личности в период ранней юности, ее духовно-нравственной и политической культуры, социального поведения, основанного на уважении принятых в обществе норм, способности к личному самоопределению и самореализации;</w:t>
      </w:r>
    </w:p>
    <w:p w:rsidR="008A149F" w:rsidRPr="00D77638" w:rsidRDefault="008A149F" w:rsidP="008A149F">
      <w:pPr>
        <w:pStyle w:val="a3"/>
        <w:numPr>
          <w:ilvl w:val="0"/>
          <w:numId w:val="4"/>
        </w:numPr>
        <w:shd w:val="clear" w:color="auto" w:fill="FFFFFF"/>
        <w:tabs>
          <w:tab w:val="left" w:pos="142"/>
        </w:tabs>
        <w:spacing w:before="0" w:after="0"/>
        <w:ind w:firstLine="709"/>
        <w:contextualSpacing/>
        <w:jc w:val="both"/>
        <w:rPr>
          <w:i/>
        </w:rPr>
      </w:pPr>
      <w:r w:rsidRPr="00D77638">
        <w:rPr>
          <w:b/>
        </w:rPr>
        <w:t>воспитание</w:t>
      </w:r>
      <w:r w:rsidRPr="00D77638">
        <w:t xml:space="preserve"> гражданской ответственности, национальной идентичности, толерантности, приверженности гуманистическим и демократическим ценностям, закрепленным в Конституции Российской Федерации;</w:t>
      </w:r>
    </w:p>
    <w:p w:rsidR="008A149F" w:rsidRPr="00D77638" w:rsidRDefault="008A149F" w:rsidP="008A149F">
      <w:pPr>
        <w:pStyle w:val="a3"/>
        <w:numPr>
          <w:ilvl w:val="0"/>
          <w:numId w:val="4"/>
        </w:numPr>
        <w:shd w:val="clear" w:color="auto" w:fill="FFFFFF"/>
        <w:tabs>
          <w:tab w:val="left" w:pos="142"/>
        </w:tabs>
        <w:spacing w:before="0" w:after="0"/>
        <w:ind w:firstLine="709"/>
        <w:contextualSpacing/>
        <w:jc w:val="both"/>
        <w:rPr>
          <w:i/>
        </w:rPr>
      </w:pPr>
      <w:r w:rsidRPr="00D77638">
        <w:rPr>
          <w:b/>
        </w:rPr>
        <w:t>овладение системой знаний</w:t>
      </w:r>
      <w:r w:rsidRPr="00D77638">
        <w:t xml:space="preserve"> об обществе, его сферах, необходимых для успешного взаимодействия с социальной средой и выполнения типичных социальных ролей человека и гражданина;</w:t>
      </w:r>
    </w:p>
    <w:p w:rsidR="008A149F" w:rsidRPr="00D77638" w:rsidRDefault="008A149F" w:rsidP="008A149F">
      <w:pPr>
        <w:pStyle w:val="a3"/>
        <w:numPr>
          <w:ilvl w:val="0"/>
          <w:numId w:val="4"/>
        </w:numPr>
        <w:shd w:val="clear" w:color="auto" w:fill="FFFFFF"/>
        <w:tabs>
          <w:tab w:val="left" w:pos="142"/>
        </w:tabs>
        <w:spacing w:before="0" w:after="0"/>
        <w:ind w:firstLine="709"/>
        <w:contextualSpacing/>
        <w:jc w:val="both"/>
        <w:rPr>
          <w:i/>
        </w:rPr>
      </w:pPr>
      <w:r w:rsidRPr="00D77638">
        <w:rPr>
          <w:b/>
        </w:rPr>
        <w:t>овладение умением</w:t>
      </w:r>
      <w:r w:rsidRPr="00D77638">
        <w:t xml:space="preserve"> получать и осмысливать социальную информацию, освоение способов познавательной, коммуникативной, практической деятельности, необходимых для участия в жизни гражданского общества и государства;</w:t>
      </w:r>
    </w:p>
    <w:p w:rsidR="008A149F" w:rsidRPr="00D77638" w:rsidRDefault="008A149F" w:rsidP="008A149F">
      <w:pPr>
        <w:pStyle w:val="a3"/>
        <w:numPr>
          <w:ilvl w:val="0"/>
          <w:numId w:val="4"/>
        </w:numPr>
        <w:shd w:val="clear" w:color="auto" w:fill="FFFFFF"/>
        <w:tabs>
          <w:tab w:val="left" w:pos="142"/>
        </w:tabs>
        <w:spacing w:before="0" w:after="0"/>
        <w:ind w:firstLine="709"/>
        <w:contextualSpacing/>
        <w:jc w:val="both"/>
        <w:rPr>
          <w:i/>
        </w:rPr>
      </w:pPr>
      <w:r w:rsidRPr="00D77638">
        <w:rPr>
          <w:b/>
        </w:rPr>
        <w:t>формирование опыта</w:t>
      </w:r>
      <w:r w:rsidRPr="00D77638">
        <w:t xml:space="preserve"> применения полученных знаний и умений для решения типичных задач в области социальных отношений; гражданской и общественной деятельности, межличностных отношений, отношений между людьми различных национальностей и вероисповеданий, в семейно-бытовой сфере; для соотнесения своих действий и действий других людей с нормами поведения, установленными законом.</w:t>
      </w:r>
    </w:p>
    <w:p w:rsidR="008A149F" w:rsidRPr="00D77638" w:rsidRDefault="008A149F" w:rsidP="008A14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 w:firstLine="709"/>
        <w:jc w:val="both"/>
        <w:rPr>
          <w:rFonts w:ascii="Times New Roman" w:hAnsi="Times New Roman"/>
          <w:sz w:val="24"/>
          <w:szCs w:val="24"/>
        </w:rPr>
      </w:pPr>
      <w:r w:rsidRPr="00D77638">
        <w:rPr>
          <w:rFonts w:ascii="Times New Roman" w:hAnsi="Times New Roman"/>
          <w:sz w:val="24"/>
          <w:szCs w:val="24"/>
        </w:rPr>
        <w:t xml:space="preserve">В результате освоения дисциплины обучающийся должен </w:t>
      </w:r>
      <w:r w:rsidRPr="00D77638">
        <w:rPr>
          <w:rFonts w:ascii="Times New Roman" w:hAnsi="Times New Roman"/>
          <w:b/>
          <w:sz w:val="24"/>
          <w:szCs w:val="24"/>
        </w:rPr>
        <w:t>уметь:</w:t>
      </w:r>
    </w:p>
    <w:p w:rsidR="008A149F" w:rsidRPr="00D77638" w:rsidRDefault="008A149F" w:rsidP="008A14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 w:firstLine="709"/>
        <w:jc w:val="both"/>
        <w:rPr>
          <w:rFonts w:ascii="Times New Roman" w:hAnsi="Times New Roman"/>
          <w:sz w:val="24"/>
          <w:szCs w:val="24"/>
        </w:rPr>
      </w:pPr>
      <w:r w:rsidRPr="00D77638">
        <w:rPr>
          <w:rFonts w:ascii="Times New Roman" w:hAnsi="Times New Roman"/>
          <w:sz w:val="24"/>
          <w:szCs w:val="24"/>
        </w:rPr>
        <w:t>- Описывать основные социальные объекты, выделяя их существенные признаки: человека как социально - деятельное существо; основные социальные роли;</w:t>
      </w:r>
    </w:p>
    <w:p w:rsidR="008A149F" w:rsidRPr="00D77638" w:rsidRDefault="008A149F" w:rsidP="008A14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 w:firstLine="709"/>
        <w:jc w:val="both"/>
        <w:rPr>
          <w:rFonts w:ascii="Times New Roman" w:hAnsi="Times New Roman"/>
          <w:sz w:val="24"/>
          <w:szCs w:val="24"/>
        </w:rPr>
      </w:pPr>
      <w:r w:rsidRPr="00D77638">
        <w:rPr>
          <w:rFonts w:ascii="Times New Roman" w:hAnsi="Times New Roman"/>
          <w:sz w:val="24"/>
          <w:szCs w:val="24"/>
        </w:rPr>
        <w:t>- Сравнивать социальные объекты, суждения об обществе и человеке, выявлять их общие черты и различия;</w:t>
      </w:r>
    </w:p>
    <w:p w:rsidR="008A149F" w:rsidRPr="00D77638" w:rsidRDefault="008A149F" w:rsidP="008A14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 w:firstLine="709"/>
        <w:jc w:val="both"/>
        <w:rPr>
          <w:rFonts w:ascii="Times New Roman" w:hAnsi="Times New Roman"/>
          <w:sz w:val="24"/>
          <w:szCs w:val="24"/>
        </w:rPr>
      </w:pPr>
      <w:r w:rsidRPr="00D77638">
        <w:rPr>
          <w:rFonts w:ascii="Times New Roman" w:hAnsi="Times New Roman"/>
          <w:sz w:val="24"/>
          <w:szCs w:val="24"/>
        </w:rPr>
        <w:t>- Объяснять взаимосвязи изученных социальных объектов (включая взаимодействия общества и природы, человека и общества, сфер общественной жизни, гражданина и государства);</w:t>
      </w:r>
    </w:p>
    <w:p w:rsidR="008A149F" w:rsidRPr="00D77638" w:rsidRDefault="008A149F" w:rsidP="008A14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 w:firstLine="709"/>
        <w:jc w:val="both"/>
        <w:rPr>
          <w:rFonts w:ascii="Times New Roman" w:hAnsi="Times New Roman"/>
          <w:sz w:val="24"/>
          <w:szCs w:val="24"/>
        </w:rPr>
      </w:pPr>
      <w:r w:rsidRPr="00D77638">
        <w:rPr>
          <w:rFonts w:ascii="Times New Roman" w:hAnsi="Times New Roman"/>
          <w:sz w:val="24"/>
          <w:szCs w:val="24"/>
        </w:rPr>
        <w:t>- Приводить примеры социальных объектов определенного типа, социальных отношений, ситуаций, регулируемых различными видами социальных норм, деятельности людей в различных сферах;</w:t>
      </w:r>
    </w:p>
    <w:p w:rsidR="008A149F" w:rsidRPr="00D77638" w:rsidRDefault="008A149F" w:rsidP="008A14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 w:firstLine="709"/>
        <w:jc w:val="both"/>
        <w:rPr>
          <w:rFonts w:ascii="Times New Roman" w:hAnsi="Times New Roman"/>
          <w:sz w:val="24"/>
          <w:szCs w:val="24"/>
        </w:rPr>
      </w:pPr>
      <w:r w:rsidRPr="00D77638">
        <w:rPr>
          <w:rFonts w:ascii="Times New Roman" w:hAnsi="Times New Roman"/>
          <w:sz w:val="24"/>
          <w:szCs w:val="24"/>
        </w:rPr>
        <w:t>- Оценивать поведение людей с точки зрения социальных норм, экономической рациональности;</w:t>
      </w:r>
    </w:p>
    <w:p w:rsidR="008A149F" w:rsidRPr="00D77638" w:rsidRDefault="008A149F" w:rsidP="008A14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 w:firstLine="709"/>
        <w:jc w:val="both"/>
        <w:rPr>
          <w:rFonts w:ascii="Times New Roman" w:hAnsi="Times New Roman"/>
          <w:sz w:val="24"/>
          <w:szCs w:val="24"/>
        </w:rPr>
      </w:pPr>
      <w:r w:rsidRPr="00D77638">
        <w:rPr>
          <w:rFonts w:ascii="Times New Roman" w:hAnsi="Times New Roman"/>
          <w:sz w:val="24"/>
          <w:szCs w:val="24"/>
        </w:rPr>
        <w:lastRenderedPageBreak/>
        <w:t>- Решать в рамках изученного материала познавательные и практические задачи, отражающие типичные ситуации в различных сферах деятельности человека;</w:t>
      </w:r>
    </w:p>
    <w:p w:rsidR="008A149F" w:rsidRPr="00D77638" w:rsidRDefault="008A149F" w:rsidP="008A14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D77638">
        <w:rPr>
          <w:rFonts w:ascii="Times New Roman" w:hAnsi="Times New Roman"/>
          <w:sz w:val="24"/>
          <w:szCs w:val="24"/>
        </w:rPr>
        <w:t>- Осуществлять поиск социальной информации по заданной теме в различных источниках (материалах средств массовой информации (СМИ), учебных текстах и других адаптированных источниках), различать в социальной информации факты и мнения;</w:t>
      </w:r>
      <w:proofErr w:type="gramEnd"/>
    </w:p>
    <w:p w:rsidR="008A149F" w:rsidRPr="00D77638" w:rsidRDefault="008A149F" w:rsidP="008A14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 w:firstLine="709"/>
        <w:jc w:val="both"/>
        <w:rPr>
          <w:rFonts w:ascii="Times New Roman" w:hAnsi="Times New Roman"/>
          <w:sz w:val="24"/>
          <w:szCs w:val="24"/>
        </w:rPr>
      </w:pPr>
      <w:r w:rsidRPr="00D77638">
        <w:rPr>
          <w:rFonts w:ascii="Times New Roman" w:hAnsi="Times New Roman"/>
          <w:sz w:val="24"/>
          <w:szCs w:val="24"/>
        </w:rPr>
        <w:t>- Самостоятельно составлять простейшие виды правовых документов (заявления, доверенности);</w:t>
      </w:r>
    </w:p>
    <w:p w:rsidR="008A149F" w:rsidRPr="00D77638" w:rsidRDefault="008A149F" w:rsidP="008A14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 w:firstLine="709"/>
        <w:jc w:val="both"/>
        <w:rPr>
          <w:rFonts w:ascii="Times New Roman" w:hAnsi="Times New Roman"/>
          <w:sz w:val="24"/>
          <w:szCs w:val="24"/>
        </w:rPr>
      </w:pPr>
      <w:r w:rsidRPr="00D77638">
        <w:rPr>
          <w:rFonts w:ascii="Times New Roman" w:hAnsi="Times New Roman"/>
          <w:sz w:val="24"/>
          <w:szCs w:val="24"/>
        </w:rPr>
        <w:t xml:space="preserve">- Использовать приобретенные знания и умения в практической деятельности и повседневной жизни для ориентирования в актуальных общественных событиях и процессах, нравственной правовой оценки конкретных поступков людей, реализация и защиты прав человека и гражданина, осознанного выполнения гражданских обязанностей, первичного анализа и использование социальной информации, сознательного неприятия антиобщественного поведения. </w:t>
      </w:r>
    </w:p>
    <w:p w:rsidR="008A149F" w:rsidRPr="00D77638" w:rsidRDefault="008A149F" w:rsidP="008A14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 w:firstLine="709"/>
        <w:jc w:val="both"/>
        <w:rPr>
          <w:rFonts w:ascii="Times New Roman" w:hAnsi="Times New Roman"/>
          <w:sz w:val="24"/>
          <w:szCs w:val="24"/>
        </w:rPr>
      </w:pPr>
      <w:r w:rsidRPr="00D77638">
        <w:rPr>
          <w:rFonts w:ascii="Times New Roman" w:hAnsi="Times New Roman"/>
          <w:sz w:val="24"/>
          <w:szCs w:val="24"/>
        </w:rPr>
        <w:tab/>
        <w:t xml:space="preserve">В результате освоения дисциплины обучающийся должен </w:t>
      </w:r>
      <w:r w:rsidRPr="00D77638">
        <w:rPr>
          <w:rFonts w:ascii="Times New Roman" w:hAnsi="Times New Roman"/>
          <w:b/>
          <w:sz w:val="24"/>
          <w:szCs w:val="24"/>
        </w:rPr>
        <w:t>знать:</w:t>
      </w:r>
    </w:p>
    <w:p w:rsidR="008A149F" w:rsidRPr="00D77638" w:rsidRDefault="008A149F" w:rsidP="008A149F">
      <w:pPr>
        <w:shd w:val="clear" w:color="auto" w:fill="FFFFFF"/>
        <w:tabs>
          <w:tab w:val="left" w:pos="142"/>
        </w:tabs>
        <w:spacing w:after="0" w:line="240" w:lineRule="auto"/>
        <w:ind w:left="142" w:firstLine="709"/>
        <w:jc w:val="both"/>
        <w:rPr>
          <w:rFonts w:ascii="Times New Roman" w:hAnsi="Times New Roman"/>
          <w:sz w:val="24"/>
          <w:szCs w:val="24"/>
        </w:rPr>
      </w:pPr>
      <w:r w:rsidRPr="00D77638">
        <w:rPr>
          <w:rFonts w:ascii="Times New Roman" w:hAnsi="Times New Roman"/>
          <w:i/>
          <w:sz w:val="24"/>
          <w:szCs w:val="24"/>
        </w:rPr>
        <w:t xml:space="preserve">- </w:t>
      </w:r>
      <w:r w:rsidRPr="00D77638">
        <w:rPr>
          <w:rFonts w:ascii="Times New Roman" w:hAnsi="Times New Roman"/>
          <w:sz w:val="24"/>
          <w:szCs w:val="24"/>
        </w:rPr>
        <w:t>Социальные свойства человека и его взаимодействие с другими людьми;</w:t>
      </w:r>
    </w:p>
    <w:p w:rsidR="008A149F" w:rsidRPr="00D77638" w:rsidRDefault="008A149F" w:rsidP="008A149F">
      <w:pPr>
        <w:shd w:val="clear" w:color="auto" w:fill="FFFFFF"/>
        <w:tabs>
          <w:tab w:val="left" w:pos="142"/>
        </w:tabs>
        <w:spacing w:after="0" w:line="240" w:lineRule="auto"/>
        <w:ind w:left="142" w:firstLine="709"/>
        <w:jc w:val="both"/>
        <w:rPr>
          <w:rFonts w:ascii="Times New Roman" w:hAnsi="Times New Roman"/>
          <w:sz w:val="24"/>
          <w:szCs w:val="24"/>
        </w:rPr>
      </w:pPr>
      <w:r w:rsidRPr="00D77638">
        <w:rPr>
          <w:rFonts w:ascii="Times New Roman" w:hAnsi="Times New Roman"/>
          <w:sz w:val="24"/>
          <w:szCs w:val="24"/>
        </w:rPr>
        <w:t>- Сущность общества как формы совместной деятельности с другими людьми;</w:t>
      </w:r>
    </w:p>
    <w:p w:rsidR="008A149F" w:rsidRPr="00D77638" w:rsidRDefault="008A149F" w:rsidP="00F0494F">
      <w:pPr>
        <w:shd w:val="clear" w:color="auto" w:fill="FFFFFF"/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77638">
        <w:rPr>
          <w:rFonts w:ascii="Times New Roman" w:hAnsi="Times New Roman"/>
          <w:sz w:val="24"/>
          <w:szCs w:val="24"/>
        </w:rPr>
        <w:t>- Характерные черты и признаки основных сфер жизни общества;</w:t>
      </w:r>
    </w:p>
    <w:p w:rsidR="008A149F" w:rsidRPr="00D77638" w:rsidRDefault="008A149F" w:rsidP="00F0494F">
      <w:pPr>
        <w:shd w:val="clear" w:color="auto" w:fill="FFFFFF"/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77638">
        <w:rPr>
          <w:rFonts w:ascii="Times New Roman" w:hAnsi="Times New Roman"/>
          <w:sz w:val="24"/>
          <w:szCs w:val="24"/>
        </w:rPr>
        <w:t xml:space="preserve">- Содержание и значение социальных норм, регулирующих общественные отношения. </w:t>
      </w:r>
    </w:p>
    <w:p w:rsidR="008A149F" w:rsidRDefault="008A149F" w:rsidP="00F0494F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F2554">
        <w:rPr>
          <w:rFonts w:ascii="Times New Roman" w:hAnsi="Times New Roman"/>
          <w:sz w:val="24"/>
          <w:szCs w:val="24"/>
        </w:rPr>
        <w:t>В результате изучения учебной дисциплины обучающийся должен освоить общие и профессиональные  компетенции:</w:t>
      </w:r>
    </w:p>
    <w:p w:rsidR="008A149F" w:rsidRPr="00D77638" w:rsidRDefault="008A149F" w:rsidP="00F0494F">
      <w:pPr>
        <w:shd w:val="clear" w:color="auto" w:fill="FFFFFF"/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ОК 10. Использовать умения и знания дисциплин федерального государственного образовательного стандарта среднего общего образования в профессиональной деятельности.</w:t>
      </w:r>
    </w:p>
    <w:p w:rsidR="008A149F" w:rsidRPr="00380F08" w:rsidRDefault="008A149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80F08">
        <w:rPr>
          <w:rFonts w:ascii="Times New Roman" w:hAnsi="Times New Roman"/>
          <w:b/>
          <w:sz w:val="24"/>
          <w:szCs w:val="24"/>
        </w:rPr>
        <w:t xml:space="preserve">4. </w:t>
      </w:r>
      <w:r w:rsidR="00DD5150">
        <w:rPr>
          <w:rFonts w:ascii="Times New Roman" w:hAnsi="Times New Roman"/>
          <w:b/>
          <w:sz w:val="24"/>
          <w:szCs w:val="24"/>
        </w:rPr>
        <w:t>Общая трудоёмкость</w:t>
      </w:r>
      <w:r w:rsidRPr="00380F08">
        <w:rPr>
          <w:rFonts w:ascii="Times New Roman" w:hAnsi="Times New Roman"/>
          <w:b/>
          <w:sz w:val="24"/>
          <w:szCs w:val="24"/>
        </w:rPr>
        <w:t xml:space="preserve"> дисциплины:</w:t>
      </w:r>
      <w:r w:rsidRPr="00380F08">
        <w:rPr>
          <w:rFonts w:ascii="Times New Roman" w:hAnsi="Times New Roman"/>
          <w:sz w:val="24"/>
          <w:szCs w:val="24"/>
        </w:rPr>
        <w:t>11</w:t>
      </w:r>
      <w:r w:rsidR="00D7228E">
        <w:rPr>
          <w:rFonts w:ascii="Times New Roman" w:hAnsi="Times New Roman"/>
          <w:sz w:val="24"/>
          <w:szCs w:val="24"/>
        </w:rPr>
        <w:t>7</w:t>
      </w:r>
      <w:r w:rsidRPr="00380F08">
        <w:rPr>
          <w:rFonts w:ascii="Times New Roman" w:hAnsi="Times New Roman"/>
          <w:sz w:val="24"/>
          <w:szCs w:val="24"/>
        </w:rPr>
        <w:t xml:space="preserve"> часов, в том числе:</w:t>
      </w:r>
    </w:p>
    <w:p w:rsidR="008A149F" w:rsidRPr="00380F08" w:rsidRDefault="008A149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80F08">
        <w:rPr>
          <w:rFonts w:ascii="Times New Roman" w:hAnsi="Times New Roman"/>
          <w:sz w:val="24"/>
          <w:szCs w:val="24"/>
        </w:rPr>
        <w:t xml:space="preserve">обязательной аудиторной учебной нагрузки </w:t>
      </w:r>
      <w:proofErr w:type="gramStart"/>
      <w:r w:rsidRPr="00380F08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380F08">
        <w:rPr>
          <w:rFonts w:ascii="Times New Roman" w:hAnsi="Times New Roman"/>
          <w:sz w:val="24"/>
          <w:szCs w:val="24"/>
        </w:rPr>
        <w:t>: 78 часов;</w:t>
      </w:r>
    </w:p>
    <w:p w:rsidR="008A149F" w:rsidRDefault="008A149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80F08">
        <w:rPr>
          <w:rFonts w:ascii="Times New Roman" w:hAnsi="Times New Roman"/>
          <w:sz w:val="24"/>
          <w:szCs w:val="24"/>
        </w:rPr>
        <w:t xml:space="preserve">самостоятельной работы </w:t>
      </w:r>
      <w:proofErr w:type="gramStart"/>
      <w:r w:rsidRPr="00380F08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380F08">
        <w:rPr>
          <w:rFonts w:ascii="Times New Roman" w:hAnsi="Times New Roman"/>
          <w:sz w:val="24"/>
          <w:szCs w:val="24"/>
        </w:rPr>
        <w:t>: 3</w:t>
      </w:r>
      <w:r w:rsidR="00D7228E">
        <w:rPr>
          <w:rFonts w:ascii="Times New Roman" w:hAnsi="Times New Roman"/>
          <w:sz w:val="24"/>
          <w:szCs w:val="24"/>
        </w:rPr>
        <w:t>9</w:t>
      </w:r>
      <w:r w:rsidRPr="00380F08">
        <w:rPr>
          <w:rFonts w:ascii="Times New Roman" w:hAnsi="Times New Roman"/>
          <w:sz w:val="24"/>
          <w:szCs w:val="24"/>
        </w:rPr>
        <w:t xml:space="preserve"> час</w:t>
      </w:r>
      <w:r w:rsidR="00D7228E">
        <w:rPr>
          <w:rFonts w:ascii="Times New Roman" w:hAnsi="Times New Roman"/>
          <w:sz w:val="24"/>
          <w:szCs w:val="24"/>
        </w:rPr>
        <w:t>ов</w:t>
      </w:r>
      <w:r w:rsidRPr="00380F08">
        <w:rPr>
          <w:rFonts w:ascii="Times New Roman" w:hAnsi="Times New Roman"/>
          <w:sz w:val="24"/>
          <w:szCs w:val="24"/>
        </w:rPr>
        <w:t>.</w:t>
      </w:r>
    </w:p>
    <w:p w:rsidR="00DD5150" w:rsidRPr="00D77638" w:rsidRDefault="00DD5150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DD5150" w:rsidRPr="00DD5150" w:rsidRDefault="00DD5150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DD5150">
        <w:rPr>
          <w:rFonts w:ascii="Times New Roman" w:hAnsi="Times New Roman"/>
          <w:b/>
          <w:sz w:val="24"/>
          <w:szCs w:val="24"/>
        </w:rPr>
        <w:t xml:space="preserve">5. Форма контроля: </w:t>
      </w:r>
      <w:r w:rsidR="00D7228E">
        <w:rPr>
          <w:rFonts w:ascii="Times New Roman" w:hAnsi="Times New Roman"/>
          <w:b/>
          <w:sz w:val="24"/>
          <w:szCs w:val="24"/>
        </w:rPr>
        <w:t xml:space="preserve">дифференцированный </w:t>
      </w:r>
      <w:r w:rsidRPr="00DD5150">
        <w:rPr>
          <w:rFonts w:ascii="Times New Roman" w:hAnsi="Times New Roman"/>
          <w:b/>
          <w:sz w:val="24"/>
          <w:szCs w:val="24"/>
        </w:rPr>
        <w:t>зачет.</w:t>
      </w:r>
    </w:p>
    <w:p w:rsidR="00DD5150" w:rsidRPr="00DD5150" w:rsidRDefault="00DD5150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F0494F" w:rsidRDefault="00DD5150" w:rsidP="00F0494F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5150">
        <w:rPr>
          <w:rFonts w:ascii="Times New Roman" w:hAnsi="Times New Roman"/>
          <w:b/>
          <w:sz w:val="24"/>
          <w:szCs w:val="24"/>
        </w:rPr>
        <w:t>6</w:t>
      </w:r>
      <w:r w:rsidRPr="00F84146">
        <w:rPr>
          <w:rFonts w:ascii="Times New Roman" w:hAnsi="Times New Roman"/>
          <w:sz w:val="24"/>
          <w:szCs w:val="24"/>
        </w:rPr>
        <w:t>.</w:t>
      </w:r>
      <w:r w:rsidRPr="00F84146">
        <w:rPr>
          <w:rFonts w:ascii="Times New Roman" w:hAnsi="Times New Roman"/>
          <w:b/>
          <w:sz w:val="24"/>
          <w:szCs w:val="24"/>
        </w:rPr>
        <w:t>Составитель:</w:t>
      </w:r>
      <w:r w:rsidRPr="00F84146">
        <w:rPr>
          <w:rFonts w:ascii="Times New Roman" w:hAnsi="Times New Roman"/>
          <w:sz w:val="24"/>
          <w:szCs w:val="24"/>
        </w:rPr>
        <w:t xml:space="preserve"> </w:t>
      </w:r>
      <w:r w:rsidR="00F0494F">
        <w:rPr>
          <w:rFonts w:ascii="Times New Roman" w:hAnsi="Times New Roman" w:cs="Times New Roman"/>
          <w:sz w:val="24"/>
          <w:szCs w:val="24"/>
        </w:rPr>
        <w:t>Тарасова Людмила Анатольевна, преподаватель 1 квалификационной категории государственного автономного профессионального образовательного учреждения Тюменской области «</w:t>
      </w:r>
      <w:proofErr w:type="spellStart"/>
      <w:r w:rsidR="00F0494F">
        <w:rPr>
          <w:rFonts w:ascii="Times New Roman" w:hAnsi="Times New Roman" w:cs="Times New Roman"/>
          <w:sz w:val="24"/>
          <w:szCs w:val="24"/>
        </w:rPr>
        <w:t>Тобольский</w:t>
      </w:r>
      <w:proofErr w:type="spellEnd"/>
      <w:r w:rsidR="00F0494F">
        <w:rPr>
          <w:rFonts w:ascii="Times New Roman" w:hAnsi="Times New Roman" w:cs="Times New Roman"/>
          <w:sz w:val="24"/>
          <w:szCs w:val="24"/>
        </w:rPr>
        <w:t xml:space="preserve"> многопрофильный техникум».</w:t>
      </w:r>
    </w:p>
    <w:p w:rsidR="00DD5150" w:rsidRDefault="00DD5150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F0494F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F0494F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F0494F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F0494F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F0494F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F0494F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F0494F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F0494F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F0494F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F0494F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F0494F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F0494F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F0494F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F0494F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F0494F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F0494F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F0494F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 xml:space="preserve">Аннотация  к рабочей программе учебной дисциплины </w:t>
      </w:r>
    </w:p>
    <w:p w:rsidR="00F0494F" w:rsidRDefault="00D7228E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567" w:firstLine="567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ОД.</w:t>
      </w:r>
      <w:r w:rsidR="00F0494F" w:rsidRPr="005D3EA2">
        <w:rPr>
          <w:rFonts w:ascii="Times New Roman" w:hAnsi="Times New Roman"/>
          <w:b/>
          <w:sz w:val="24"/>
          <w:szCs w:val="24"/>
        </w:rPr>
        <w:t>03. Математика и информатика</w:t>
      </w:r>
    </w:p>
    <w:p w:rsidR="00F0494F" w:rsidRPr="005D3EA2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567" w:firstLine="567"/>
        <w:jc w:val="center"/>
        <w:rPr>
          <w:rFonts w:ascii="Times New Roman" w:hAnsi="Times New Roman"/>
          <w:b/>
          <w:sz w:val="24"/>
          <w:szCs w:val="24"/>
        </w:rPr>
      </w:pPr>
    </w:p>
    <w:p w:rsidR="00F0494F" w:rsidRPr="005D3EA2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567" w:right="-185" w:firstLine="567"/>
        <w:jc w:val="both"/>
        <w:rPr>
          <w:rFonts w:ascii="Times New Roman" w:hAnsi="Times New Roman"/>
          <w:b/>
          <w:sz w:val="24"/>
          <w:szCs w:val="24"/>
        </w:rPr>
      </w:pPr>
      <w:r w:rsidRPr="005D3EA2">
        <w:rPr>
          <w:rFonts w:ascii="Times New Roman" w:hAnsi="Times New Roman"/>
          <w:b/>
          <w:sz w:val="24"/>
          <w:szCs w:val="24"/>
        </w:rPr>
        <w:t>1. Область применения программы</w:t>
      </w:r>
    </w:p>
    <w:p w:rsidR="00F0494F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5D3EA2">
        <w:rPr>
          <w:rFonts w:ascii="Times New Roman" w:hAnsi="Times New Roman"/>
          <w:sz w:val="24"/>
          <w:szCs w:val="24"/>
        </w:rPr>
        <w:t xml:space="preserve">Программа учебной дисциплины является </w:t>
      </w:r>
      <w:r w:rsidRPr="00792E92">
        <w:rPr>
          <w:rFonts w:ascii="Times New Roman" w:hAnsi="Times New Roman"/>
          <w:sz w:val="24"/>
          <w:szCs w:val="24"/>
        </w:rPr>
        <w:t xml:space="preserve">частью </w:t>
      </w:r>
      <w:r>
        <w:rPr>
          <w:rFonts w:ascii="Times New Roman" w:hAnsi="Times New Roman"/>
          <w:sz w:val="24"/>
          <w:szCs w:val="24"/>
        </w:rPr>
        <w:t>программы подготовки специалистов среднего звена</w:t>
      </w:r>
      <w:r w:rsidRPr="005D3EA2">
        <w:rPr>
          <w:rFonts w:ascii="Times New Roman" w:hAnsi="Times New Roman"/>
          <w:sz w:val="24"/>
          <w:szCs w:val="24"/>
        </w:rPr>
        <w:t xml:space="preserve"> в соответствии с ФГОС по специальност</w:t>
      </w:r>
      <w:r>
        <w:rPr>
          <w:rFonts w:ascii="Times New Roman" w:hAnsi="Times New Roman"/>
          <w:sz w:val="24"/>
          <w:szCs w:val="24"/>
        </w:rPr>
        <w:t xml:space="preserve">и </w:t>
      </w:r>
      <w:r w:rsidR="00D7228E" w:rsidRPr="0015163F">
        <w:rPr>
          <w:rFonts w:ascii="Times New Roman" w:hAnsi="Times New Roman"/>
          <w:sz w:val="24"/>
          <w:szCs w:val="24"/>
        </w:rPr>
        <w:t>51.02.01 Народное художественное творчество (по видам)</w:t>
      </w:r>
      <w:r w:rsidR="00D7228E">
        <w:rPr>
          <w:rFonts w:ascii="Times New Roman" w:hAnsi="Times New Roman"/>
          <w:sz w:val="24"/>
          <w:szCs w:val="24"/>
        </w:rPr>
        <w:t>.</w:t>
      </w:r>
    </w:p>
    <w:p w:rsidR="00F0494F" w:rsidRPr="005D3EA2" w:rsidRDefault="00F0494F" w:rsidP="00F0494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hAnsi="Times New Roman"/>
          <w:b/>
          <w:sz w:val="24"/>
          <w:szCs w:val="24"/>
        </w:rPr>
      </w:pPr>
      <w:r w:rsidRPr="005D3EA2">
        <w:rPr>
          <w:rFonts w:ascii="Times New Roman" w:hAnsi="Times New Roman"/>
          <w:b/>
          <w:sz w:val="24"/>
          <w:szCs w:val="24"/>
        </w:rPr>
        <w:t xml:space="preserve">2. </w:t>
      </w:r>
      <w:r w:rsidRPr="00792E92">
        <w:rPr>
          <w:rFonts w:ascii="Times New Roman" w:hAnsi="Times New Roman"/>
          <w:b/>
          <w:sz w:val="24"/>
          <w:szCs w:val="24"/>
        </w:rPr>
        <w:t xml:space="preserve">Место дисциплины в структуре </w:t>
      </w:r>
      <w:r>
        <w:rPr>
          <w:rFonts w:ascii="Times New Roman" w:hAnsi="Times New Roman"/>
          <w:b/>
          <w:sz w:val="24"/>
          <w:szCs w:val="24"/>
        </w:rPr>
        <w:t>основной профессиональной образовательной программы</w:t>
      </w:r>
      <w:r w:rsidRPr="005D3EA2">
        <w:rPr>
          <w:rFonts w:ascii="Times New Roman" w:hAnsi="Times New Roman"/>
          <w:b/>
          <w:sz w:val="24"/>
          <w:szCs w:val="24"/>
        </w:rPr>
        <w:t xml:space="preserve">: </w:t>
      </w:r>
      <w:r w:rsidRPr="005D3EA2">
        <w:rPr>
          <w:rFonts w:ascii="Times New Roman" w:hAnsi="Times New Roman"/>
          <w:sz w:val="24"/>
          <w:szCs w:val="24"/>
        </w:rPr>
        <w:t>программа принадлежит к циклу общеобразовательных дисциплин ОД.</w:t>
      </w:r>
    </w:p>
    <w:p w:rsidR="00F0494F" w:rsidRPr="0003535E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567" w:firstLine="567"/>
        <w:jc w:val="both"/>
        <w:rPr>
          <w:rFonts w:ascii="Times New Roman" w:hAnsi="Times New Roman"/>
          <w:b/>
          <w:sz w:val="24"/>
          <w:szCs w:val="24"/>
        </w:rPr>
      </w:pPr>
      <w:r w:rsidRPr="003C3EBE">
        <w:rPr>
          <w:rFonts w:ascii="Times New Roman" w:hAnsi="Times New Roman"/>
          <w:b/>
          <w:sz w:val="24"/>
          <w:szCs w:val="24"/>
        </w:rPr>
        <w:t xml:space="preserve">3. </w:t>
      </w:r>
      <w:r>
        <w:rPr>
          <w:rFonts w:ascii="Times New Roman" w:hAnsi="Times New Roman"/>
          <w:b/>
          <w:sz w:val="24"/>
          <w:szCs w:val="24"/>
        </w:rPr>
        <w:t xml:space="preserve">Цели и задачи учебной дисциплины – требования к результатам освоения дисциплины: </w:t>
      </w:r>
    </w:p>
    <w:p w:rsidR="00F0494F" w:rsidRPr="003C3EBE" w:rsidRDefault="00F0494F" w:rsidP="00F0494F">
      <w:pPr>
        <w:spacing w:after="0" w:line="240" w:lineRule="auto"/>
        <w:ind w:left="-567" w:firstLine="567"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3C3EBE">
        <w:rPr>
          <w:rFonts w:ascii="Times New Roman" w:hAnsi="Times New Roman"/>
          <w:sz w:val="24"/>
          <w:szCs w:val="24"/>
        </w:rPr>
        <w:t xml:space="preserve">В результате освоения дисциплины обучающийся должен </w:t>
      </w:r>
      <w:r w:rsidRPr="003C3EBE">
        <w:rPr>
          <w:rFonts w:ascii="Times New Roman" w:hAnsi="Times New Roman"/>
          <w:b/>
          <w:sz w:val="24"/>
          <w:szCs w:val="24"/>
          <w:lang w:eastAsia="en-US"/>
        </w:rPr>
        <w:t>уметь:</w:t>
      </w:r>
    </w:p>
    <w:p w:rsidR="00F0494F" w:rsidRPr="003C3EBE" w:rsidRDefault="00F0494F" w:rsidP="00F0494F">
      <w:pPr>
        <w:pStyle w:val="a3"/>
        <w:numPr>
          <w:ilvl w:val="0"/>
          <w:numId w:val="5"/>
        </w:numPr>
        <w:tabs>
          <w:tab w:val="left" w:pos="-284"/>
        </w:tabs>
        <w:spacing w:before="0" w:after="0"/>
        <w:contextualSpacing/>
        <w:jc w:val="both"/>
      </w:pPr>
      <w:r w:rsidRPr="003C3EBE">
        <w:t>проводить тождественные преобразования иррациональных, показательных, логарифмических и тригонометрических выражений;</w:t>
      </w:r>
    </w:p>
    <w:p w:rsidR="00F0494F" w:rsidRPr="003C3EBE" w:rsidRDefault="00F0494F" w:rsidP="00F0494F">
      <w:pPr>
        <w:pStyle w:val="a3"/>
        <w:numPr>
          <w:ilvl w:val="0"/>
          <w:numId w:val="5"/>
        </w:numPr>
        <w:tabs>
          <w:tab w:val="left" w:pos="-284"/>
        </w:tabs>
        <w:spacing w:before="0" w:after="0"/>
        <w:contextualSpacing/>
        <w:jc w:val="both"/>
      </w:pPr>
      <w:r w:rsidRPr="003C3EBE">
        <w:t>решать иррациональные, логарифмические и тригонометрические уравнения и неравенства;</w:t>
      </w:r>
    </w:p>
    <w:p w:rsidR="00F0494F" w:rsidRPr="003C3EBE" w:rsidRDefault="00F0494F" w:rsidP="00F0494F">
      <w:pPr>
        <w:numPr>
          <w:ilvl w:val="0"/>
          <w:numId w:val="5"/>
        </w:numPr>
        <w:tabs>
          <w:tab w:val="left" w:pos="-28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3C3EBE">
        <w:rPr>
          <w:rFonts w:ascii="Times New Roman" w:hAnsi="Times New Roman"/>
          <w:sz w:val="24"/>
          <w:szCs w:val="24"/>
          <w:lang w:eastAsia="en-US"/>
        </w:rPr>
        <w:t>решать системы уравнений изученными методами;</w:t>
      </w:r>
    </w:p>
    <w:p w:rsidR="00F0494F" w:rsidRPr="003C3EBE" w:rsidRDefault="00F0494F" w:rsidP="00F0494F">
      <w:pPr>
        <w:numPr>
          <w:ilvl w:val="0"/>
          <w:numId w:val="5"/>
        </w:numPr>
        <w:tabs>
          <w:tab w:val="left" w:pos="-28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3C3EBE">
        <w:rPr>
          <w:rFonts w:ascii="Times New Roman" w:hAnsi="Times New Roman"/>
          <w:sz w:val="24"/>
          <w:szCs w:val="24"/>
          <w:lang w:eastAsia="en-US"/>
        </w:rPr>
        <w:t xml:space="preserve">строить графики элементарных функций и проводить преобразования графиков, используя изученные методы; </w:t>
      </w:r>
    </w:p>
    <w:p w:rsidR="00F0494F" w:rsidRPr="003C3EBE" w:rsidRDefault="00F0494F" w:rsidP="00F0494F">
      <w:pPr>
        <w:numPr>
          <w:ilvl w:val="0"/>
          <w:numId w:val="5"/>
        </w:numPr>
        <w:tabs>
          <w:tab w:val="left" w:pos="-28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3C3EBE">
        <w:rPr>
          <w:rFonts w:ascii="Times New Roman" w:hAnsi="Times New Roman"/>
          <w:sz w:val="24"/>
          <w:szCs w:val="24"/>
          <w:lang w:eastAsia="en-US"/>
        </w:rPr>
        <w:t>применять аппарат математического анализа к решению задач;</w:t>
      </w:r>
    </w:p>
    <w:p w:rsidR="00F0494F" w:rsidRPr="003C3EBE" w:rsidRDefault="00F0494F" w:rsidP="00F0494F">
      <w:pPr>
        <w:numPr>
          <w:ilvl w:val="0"/>
          <w:numId w:val="5"/>
        </w:numPr>
        <w:tabs>
          <w:tab w:val="left" w:pos="-28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3C3EBE">
        <w:rPr>
          <w:rFonts w:ascii="Times New Roman" w:hAnsi="Times New Roman"/>
          <w:sz w:val="24"/>
          <w:szCs w:val="24"/>
          <w:lang w:eastAsia="en-US"/>
        </w:rPr>
        <w:t>применять основные методы геометрии (проектирования, преобразований, векторный, координатный) к решению задач;</w:t>
      </w:r>
    </w:p>
    <w:p w:rsidR="00F0494F" w:rsidRPr="003C3EBE" w:rsidRDefault="00F0494F" w:rsidP="00F0494F">
      <w:pPr>
        <w:numPr>
          <w:ilvl w:val="0"/>
          <w:numId w:val="5"/>
        </w:numPr>
        <w:tabs>
          <w:tab w:val="left" w:pos="-28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3C3EBE">
        <w:rPr>
          <w:rFonts w:ascii="Times New Roman" w:hAnsi="Times New Roman"/>
          <w:sz w:val="24"/>
          <w:szCs w:val="24"/>
        </w:rPr>
        <w:t>оперировать различными видами информационных объектов, в том числе с помощью компьютера, соотносить полученные результаты с реальными объектами;</w:t>
      </w:r>
    </w:p>
    <w:p w:rsidR="00F0494F" w:rsidRPr="003C3EBE" w:rsidRDefault="00F0494F" w:rsidP="00F0494F">
      <w:pPr>
        <w:numPr>
          <w:ilvl w:val="0"/>
          <w:numId w:val="5"/>
        </w:numPr>
        <w:tabs>
          <w:tab w:val="left" w:pos="-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C3EBE">
        <w:rPr>
          <w:rFonts w:ascii="Times New Roman" w:hAnsi="Times New Roman"/>
          <w:sz w:val="24"/>
          <w:szCs w:val="24"/>
        </w:rPr>
        <w:t xml:space="preserve">распознавать и описывать информационные процессы в социальных, биологических и технических системах; </w:t>
      </w:r>
    </w:p>
    <w:p w:rsidR="00F0494F" w:rsidRPr="003C3EBE" w:rsidRDefault="00F0494F" w:rsidP="00F0494F">
      <w:pPr>
        <w:numPr>
          <w:ilvl w:val="0"/>
          <w:numId w:val="5"/>
        </w:numPr>
        <w:tabs>
          <w:tab w:val="left" w:pos="-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C3EBE">
        <w:rPr>
          <w:rFonts w:ascii="Times New Roman" w:hAnsi="Times New Roman"/>
          <w:sz w:val="24"/>
          <w:szCs w:val="24"/>
        </w:rPr>
        <w:t xml:space="preserve">использовать готовые информационные модели, оценивать их соответствие реальному объекту и целям моделирования; </w:t>
      </w:r>
    </w:p>
    <w:p w:rsidR="00F0494F" w:rsidRPr="003C3EBE" w:rsidRDefault="00F0494F" w:rsidP="00F0494F">
      <w:pPr>
        <w:numPr>
          <w:ilvl w:val="0"/>
          <w:numId w:val="5"/>
        </w:numPr>
        <w:tabs>
          <w:tab w:val="left" w:pos="-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C3EBE">
        <w:rPr>
          <w:rFonts w:ascii="Times New Roman" w:hAnsi="Times New Roman"/>
          <w:sz w:val="24"/>
          <w:szCs w:val="24"/>
        </w:rPr>
        <w:t xml:space="preserve">оценивать достоверность информации, сопоставляя различные источники; </w:t>
      </w:r>
    </w:p>
    <w:p w:rsidR="00F0494F" w:rsidRPr="003C3EBE" w:rsidRDefault="00F0494F" w:rsidP="00F0494F">
      <w:pPr>
        <w:numPr>
          <w:ilvl w:val="0"/>
          <w:numId w:val="5"/>
        </w:numPr>
        <w:tabs>
          <w:tab w:val="left" w:pos="-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C3EBE">
        <w:rPr>
          <w:rFonts w:ascii="Times New Roman" w:hAnsi="Times New Roman"/>
          <w:sz w:val="24"/>
          <w:szCs w:val="24"/>
        </w:rPr>
        <w:t xml:space="preserve">иллюстрировать учебные работы с использованием средств информационных технологий; </w:t>
      </w:r>
    </w:p>
    <w:p w:rsidR="00F0494F" w:rsidRPr="003C3EBE" w:rsidRDefault="00F0494F" w:rsidP="00F0494F">
      <w:pPr>
        <w:numPr>
          <w:ilvl w:val="0"/>
          <w:numId w:val="5"/>
        </w:numPr>
        <w:tabs>
          <w:tab w:val="left" w:pos="-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C3EBE">
        <w:rPr>
          <w:rFonts w:ascii="Times New Roman" w:hAnsi="Times New Roman"/>
          <w:sz w:val="24"/>
          <w:szCs w:val="24"/>
        </w:rPr>
        <w:t xml:space="preserve">создавать информационные объекты сложной структуры, в том числе гипертекстовые документы; </w:t>
      </w:r>
    </w:p>
    <w:p w:rsidR="00F0494F" w:rsidRPr="003C3EBE" w:rsidRDefault="00F0494F" w:rsidP="00F0494F">
      <w:pPr>
        <w:numPr>
          <w:ilvl w:val="0"/>
          <w:numId w:val="5"/>
        </w:numPr>
        <w:tabs>
          <w:tab w:val="left" w:pos="-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C3EBE">
        <w:rPr>
          <w:rFonts w:ascii="Times New Roman" w:hAnsi="Times New Roman"/>
          <w:sz w:val="24"/>
          <w:szCs w:val="24"/>
        </w:rPr>
        <w:t>просматривать, создавать, редактировать, сохранять записи в базах данных, получать необходимую информацию по запросу пользователя;</w:t>
      </w:r>
    </w:p>
    <w:p w:rsidR="00F0494F" w:rsidRPr="003C3EBE" w:rsidRDefault="00F0494F" w:rsidP="00F0494F">
      <w:pPr>
        <w:numPr>
          <w:ilvl w:val="0"/>
          <w:numId w:val="5"/>
        </w:numPr>
        <w:tabs>
          <w:tab w:val="left" w:pos="-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C3EBE">
        <w:rPr>
          <w:rFonts w:ascii="Times New Roman" w:hAnsi="Times New Roman"/>
          <w:sz w:val="24"/>
          <w:szCs w:val="24"/>
        </w:rPr>
        <w:t xml:space="preserve">наглядно представлять числовые показатели и динамику их изменения с помощью программ деловой графики; </w:t>
      </w:r>
    </w:p>
    <w:p w:rsidR="00F0494F" w:rsidRPr="003C3EBE" w:rsidRDefault="00F0494F" w:rsidP="00F0494F">
      <w:pPr>
        <w:numPr>
          <w:ilvl w:val="0"/>
          <w:numId w:val="5"/>
        </w:numPr>
        <w:tabs>
          <w:tab w:val="left" w:pos="-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C3EBE">
        <w:rPr>
          <w:rFonts w:ascii="Times New Roman" w:hAnsi="Times New Roman"/>
          <w:sz w:val="24"/>
          <w:szCs w:val="24"/>
        </w:rPr>
        <w:t xml:space="preserve">соблюдать правила техники безопасности и гигиенические рекомендации при использовании средств информационно-коммуникационных технологий (ИКТ); </w:t>
      </w:r>
    </w:p>
    <w:p w:rsidR="00F0494F" w:rsidRPr="003C3EBE" w:rsidRDefault="00F0494F" w:rsidP="00F0494F">
      <w:pPr>
        <w:spacing w:after="0" w:line="240" w:lineRule="auto"/>
        <w:ind w:left="-567" w:firstLine="567"/>
        <w:jc w:val="both"/>
        <w:rPr>
          <w:rFonts w:ascii="Times New Roman" w:hAnsi="Times New Roman"/>
          <w:shadow/>
          <w:sz w:val="24"/>
          <w:szCs w:val="24"/>
          <w:lang w:eastAsia="en-US"/>
        </w:rPr>
      </w:pPr>
    </w:p>
    <w:p w:rsidR="00F0494F" w:rsidRPr="003C3EBE" w:rsidRDefault="00F0494F" w:rsidP="00F0494F">
      <w:pPr>
        <w:spacing w:after="0" w:line="240" w:lineRule="auto"/>
        <w:ind w:left="-567" w:firstLine="567"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3C3EBE">
        <w:rPr>
          <w:rFonts w:ascii="Times New Roman" w:hAnsi="Times New Roman"/>
          <w:sz w:val="24"/>
          <w:szCs w:val="24"/>
        </w:rPr>
        <w:t xml:space="preserve">В результате освоения дисциплины обучающийся должен </w:t>
      </w:r>
      <w:r w:rsidRPr="003C3EBE">
        <w:rPr>
          <w:rFonts w:ascii="Times New Roman" w:hAnsi="Times New Roman"/>
          <w:b/>
          <w:sz w:val="24"/>
          <w:szCs w:val="24"/>
          <w:lang w:eastAsia="en-US"/>
        </w:rPr>
        <w:t>знать:</w:t>
      </w:r>
    </w:p>
    <w:p w:rsidR="00F0494F" w:rsidRPr="003C3EBE" w:rsidRDefault="00F0494F" w:rsidP="00F0494F">
      <w:pPr>
        <w:pStyle w:val="a3"/>
        <w:numPr>
          <w:ilvl w:val="0"/>
          <w:numId w:val="6"/>
        </w:numPr>
        <w:tabs>
          <w:tab w:val="left" w:pos="-284"/>
        </w:tabs>
        <w:spacing w:before="0" w:after="0"/>
        <w:contextualSpacing/>
        <w:jc w:val="both"/>
      </w:pPr>
      <w:r w:rsidRPr="003C3EBE">
        <w:t>тематический материал курса;</w:t>
      </w:r>
    </w:p>
    <w:p w:rsidR="00F0494F" w:rsidRPr="003C3EBE" w:rsidRDefault="00F0494F" w:rsidP="00F0494F">
      <w:pPr>
        <w:pStyle w:val="a3"/>
        <w:numPr>
          <w:ilvl w:val="0"/>
          <w:numId w:val="6"/>
        </w:numPr>
        <w:tabs>
          <w:tab w:val="left" w:pos="-284"/>
        </w:tabs>
        <w:spacing w:before="0" w:after="0"/>
        <w:contextualSpacing/>
        <w:jc w:val="both"/>
      </w:pPr>
      <w:r w:rsidRPr="003C3EBE">
        <w:t xml:space="preserve">основные технологии создания, редактирования, оформления, сохранения, передачи информационных процессов различных типов с помощью современных программных средств информационных и коммуникационных технологий; </w:t>
      </w:r>
    </w:p>
    <w:p w:rsidR="00F0494F" w:rsidRPr="003C3EBE" w:rsidRDefault="00F0494F" w:rsidP="00F0494F">
      <w:pPr>
        <w:pStyle w:val="a3"/>
        <w:numPr>
          <w:ilvl w:val="0"/>
          <w:numId w:val="6"/>
        </w:numPr>
        <w:tabs>
          <w:tab w:val="left" w:pos="-284"/>
        </w:tabs>
        <w:spacing w:before="0" w:after="0"/>
        <w:contextualSpacing/>
        <w:jc w:val="both"/>
      </w:pPr>
      <w:r w:rsidRPr="003C3EBE">
        <w:t xml:space="preserve">назначение и виды информационных моделей, описывающих реальные объекты и процессы; </w:t>
      </w:r>
    </w:p>
    <w:p w:rsidR="00F0494F" w:rsidRPr="00344014" w:rsidRDefault="00F0494F" w:rsidP="00F0494F">
      <w:pPr>
        <w:pStyle w:val="a3"/>
        <w:numPr>
          <w:ilvl w:val="0"/>
          <w:numId w:val="6"/>
        </w:numPr>
        <w:shd w:val="clear" w:color="auto" w:fill="FFFFFF"/>
        <w:tabs>
          <w:tab w:val="left" w:pos="-284"/>
          <w:tab w:val="left" w:pos="142"/>
        </w:tabs>
        <w:spacing w:before="0" w:after="0"/>
        <w:contextualSpacing/>
        <w:jc w:val="both"/>
        <w:rPr>
          <w:b/>
        </w:rPr>
      </w:pPr>
      <w:r w:rsidRPr="003C3EBE">
        <w:t>назначения и функции операционных систем.</w:t>
      </w:r>
    </w:p>
    <w:p w:rsidR="00F0494F" w:rsidRDefault="00F0494F" w:rsidP="00F0494F">
      <w:pPr>
        <w:pStyle w:val="a3"/>
        <w:shd w:val="clear" w:color="auto" w:fill="FFFFFF"/>
        <w:tabs>
          <w:tab w:val="left" w:pos="-284"/>
          <w:tab w:val="left" w:pos="142"/>
        </w:tabs>
        <w:spacing w:after="0"/>
        <w:jc w:val="both"/>
      </w:pPr>
    </w:p>
    <w:p w:rsidR="00F0494F" w:rsidRDefault="00F0494F" w:rsidP="00F0494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971B3">
        <w:rPr>
          <w:rFonts w:ascii="Times New Roman" w:hAnsi="Times New Roman"/>
          <w:sz w:val="24"/>
          <w:szCs w:val="24"/>
        </w:rPr>
        <w:lastRenderedPageBreak/>
        <w:t>В результате освоения дисциплины обучающийся должен</w:t>
      </w:r>
      <w:r>
        <w:rPr>
          <w:rFonts w:ascii="Times New Roman" w:hAnsi="Times New Roman"/>
          <w:sz w:val="24"/>
          <w:szCs w:val="24"/>
        </w:rPr>
        <w:t xml:space="preserve"> обладать </w:t>
      </w:r>
      <w:r w:rsidRPr="000971B3">
        <w:rPr>
          <w:rFonts w:ascii="Times New Roman" w:hAnsi="Times New Roman"/>
          <w:b/>
          <w:sz w:val="24"/>
          <w:szCs w:val="24"/>
        </w:rPr>
        <w:t>общими компетенциями</w:t>
      </w:r>
      <w:r>
        <w:rPr>
          <w:rFonts w:ascii="Times New Roman" w:hAnsi="Times New Roman"/>
          <w:sz w:val="24"/>
          <w:szCs w:val="24"/>
        </w:rPr>
        <w:t>:</w:t>
      </w:r>
    </w:p>
    <w:p w:rsidR="00F0494F" w:rsidRPr="00344014" w:rsidRDefault="00F0494F" w:rsidP="00F0494F">
      <w:pPr>
        <w:pStyle w:val="a3"/>
        <w:numPr>
          <w:ilvl w:val="0"/>
          <w:numId w:val="7"/>
        </w:numPr>
        <w:spacing w:before="0" w:after="0"/>
        <w:ind w:left="709" w:hanging="425"/>
        <w:contextualSpacing/>
        <w:jc w:val="both"/>
      </w:pPr>
      <w:r w:rsidRPr="00344014">
        <w:t>OK 10. Использовать умения и знания базовых дисциплин федерального компонента среднего (полного) общего образования в профессиональной деятельности</w:t>
      </w:r>
      <w:r>
        <w:t>.</w:t>
      </w:r>
    </w:p>
    <w:p w:rsidR="00F0494F" w:rsidRDefault="00F0494F" w:rsidP="00F0494F">
      <w:pPr>
        <w:shd w:val="clear" w:color="auto" w:fill="FFFFFF"/>
        <w:tabs>
          <w:tab w:val="left" w:pos="142"/>
        </w:tabs>
        <w:spacing w:after="0" w:line="240" w:lineRule="auto"/>
        <w:ind w:left="709"/>
        <w:jc w:val="both"/>
        <w:rPr>
          <w:rFonts w:ascii="Times New Roman" w:hAnsi="Times New Roman"/>
          <w:b/>
          <w:sz w:val="24"/>
          <w:szCs w:val="24"/>
        </w:rPr>
      </w:pPr>
    </w:p>
    <w:p w:rsidR="00F0494F" w:rsidRPr="00F0494F" w:rsidRDefault="00F0494F" w:rsidP="00F0494F">
      <w:pPr>
        <w:shd w:val="clear" w:color="auto" w:fill="FFFFFF"/>
        <w:tabs>
          <w:tab w:val="left" w:pos="142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</w:t>
      </w:r>
      <w:r w:rsidRPr="005D3EA2">
        <w:rPr>
          <w:rFonts w:ascii="Times New Roman" w:hAnsi="Times New Roman"/>
          <w:b/>
          <w:sz w:val="24"/>
          <w:szCs w:val="24"/>
        </w:rPr>
        <w:t xml:space="preserve">4. </w:t>
      </w:r>
      <w:r>
        <w:rPr>
          <w:rFonts w:ascii="Times New Roman" w:hAnsi="Times New Roman"/>
          <w:b/>
          <w:sz w:val="24"/>
          <w:szCs w:val="24"/>
        </w:rPr>
        <w:t>Общая трудоёмкость</w:t>
      </w:r>
      <w:r w:rsidRPr="00380F08">
        <w:rPr>
          <w:rFonts w:ascii="Times New Roman" w:hAnsi="Times New Roman"/>
          <w:b/>
          <w:sz w:val="24"/>
          <w:szCs w:val="24"/>
        </w:rPr>
        <w:t xml:space="preserve"> дисциплины: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5D3EA2">
        <w:rPr>
          <w:rFonts w:ascii="Times New Roman" w:hAnsi="Times New Roman"/>
          <w:sz w:val="24"/>
          <w:szCs w:val="24"/>
        </w:rPr>
        <w:t>15</w:t>
      </w:r>
      <w:r w:rsidR="00D7228E">
        <w:rPr>
          <w:rFonts w:ascii="Times New Roman" w:hAnsi="Times New Roman"/>
          <w:sz w:val="24"/>
          <w:szCs w:val="24"/>
        </w:rPr>
        <w:t>1  час</w:t>
      </w:r>
      <w:r w:rsidRPr="005D3EA2">
        <w:rPr>
          <w:rFonts w:ascii="Times New Roman" w:hAnsi="Times New Roman"/>
          <w:sz w:val="24"/>
          <w:szCs w:val="24"/>
        </w:rPr>
        <w:t>, в том числе:</w:t>
      </w:r>
    </w:p>
    <w:p w:rsidR="00F0494F" w:rsidRPr="007E3BBD" w:rsidRDefault="00F0494F" w:rsidP="00F0494F">
      <w:pPr>
        <w:pStyle w:val="a3"/>
        <w:numPr>
          <w:ilvl w:val="0"/>
          <w:numId w:val="8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567"/>
        <w:contextualSpacing/>
        <w:jc w:val="both"/>
      </w:pPr>
      <w:r w:rsidRPr="007E3BBD">
        <w:t xml:space="preserve">обязательной аудиторной учебной нагрузки </w:t>
      </w:r>
      <w:proofErr w:type="gramStart"/>
      <w:r w:rsidRPr="007E3BBD">
        <w:t>обучающегося</w:t>
      </w:r>
      <w:proofErr w:type="gramEnd"/>
      <w:r w:rsidRPr="007E3BBD">
        <w:t xml:space="preserve"> 100 часов;</w:t>
      </w:r>
    </w:p>
    <w:p w:rsidR="00F0494F" w:rsidRPr="007E3BBD" w:rsidRDefault="00F0494F" w:rsidP="00F0494F">
      <w:pPr>
        <w:pStyle w:val="a3"/>
        <w:numPr>
          <w:ilvl w:val="0"/>
          <w:numId w:val="8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567"/>
        <w:contextualSpacing/>
        <w:jc w:val="both"/>
      </w:pPr>
      <w:r w:rsidRPr="007E3BBD">
        <w:t xml:space="preserve">самостоятельной работы </w:t>
      </w:r>
      <w:proofErr w:type="gramStart"/>
      <w:r w:rsidRPr="007E3BBD">
        <w:t>обучающегося</w:t>
      </w:r>
      <w:proofErr w:type="gramEnd"/>
      <w:r w:rsidRPr="007E3BBD">
        <w:t xml:space="preserve"> 5</w:t>
      </w:r>
      <w:r w:rsidR="00D7228E">
        <w:t>1 час</w:t>
      </w:r>
      <w:r w:rsidRPr="007E3BBD">
        <w:t>.</w:t>
      </w:r>
    </w:p>
    <w:p w:rsidR="00F0494F" w:rsidRPr="00D77638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F0494F" w:rsidRPr="00DD5150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DD5150">
        <w:rPr>
          <w:rFonts w:ascii="Times New Roman" w:hAnsi="Times New Roman"/>
          <w:b/>
          <w:sz w:val="24"/>
          <w:szCs w:val="24"/>
        </w:rPr>
        <w:t xml:space="preserve">5. Форма контроля: </w:t>
      </w:r>
      <w:r>
        <w:rPr>
          <w:rFonts w:ascii="Times New Roman" w:hAnsi="Times New Roman"/>
          <w:b/>
          <w:sz w:val="24"/>
          <w:szCs w:val="24"/>
        </w:rPr>
        <w:t>экзамен</w:t>
      </w:r>
      <w:r w:rsidRPr="00DD5150">
        <w:rPr>
          <w:rFonts w:ascii="Times New Roman" w:hAnsi="Times New Roman"/>
          <w:b/>
          <w:sz w:val="24"/>
          <w:szCs w:val="24"/>
        </w:rPr>
        <w:t>.</w:t>
      </w:r>
    </w:p>
    <w:p w:rsidR="00F0494F" w:rsidRPr="00DD5150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F0494F" w:rsidRPr="00F0494F" w:rsidRDefault="00F0494F" w:rsidP="00F0494F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 w:rsidRPr="00DD5150">
        <w:rPr>
          <w:rFonts w:ascii="Times New Roman" w:hAnsi="Times New Roman"/>
          <w:b/>
          <w:sz w:val="24"/>
          <w:szCs w:val="24"/>
        </w:rPr>
        <w:t>6</w:t>
      </w:r>
      <w:r w:rsidRPr="00F84146">
        <w:rPr>
          <w:rFonts w:ascii="Times New Roman" w:hAnsi="Times New Roman"/>
          <w:sz w:val="24"/>
          <w:szCs w:val="24"/>
        </w:rPr>
        <w:t>.</w:t>
      </w:r>
      <w:r w:rsidRPr="00F84146">
        <w:rPr>
          <w:rFonts w:ascii="Times New Roman" w:hAnsi="Times New Roman"/>
          <w:b/>
          <w:sz w:val="24"/>
          <w:szCs w:val="24"/>
        </w:rPr>
        <w:t>Составитель:</w:t>
      </w:r>
      <w:r w:rsidRPr="00F8414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0494F">
        <w:rPr>
          <w:rFonts w:ascii="Times New Roman" w:hAnsi="Times New Roman"/>
          <w:sz w:val="24"/>
          <w:szCs w:val="24"/>
        </w:rPr>
        <w:t>Залешина</w:t>
      </w:r>
      <w:proofErr w:type="spellEnd"/>
      <w:r w:rsidRPr="00F0494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0494F">
        <w:rPr>
          <w:rFonts w:ascii="Times New Roman" w:hAnsi="Times New Roman"/>
          <w:sz w:val="24"/>
          <w:szCs w:val="24"/>
        </w:rPr>
        <w:t>Ульяна</w:t>
      </w:r>
      <w:proofErr w:type="spellEnd"/>
      <w:r w:rsidRPr="00F0494F">
        <w:rPr>
          <w:rFonts w:ascii="Times New Roman" w:hAnsi="Times New Roman"/>
          <w:sz w:val="24"/>
          <w:szCs w:val="24"/>
        </w:rPr>
        <w:t xml:space="preserve"> Михайловна, преподаватель государственного автономного профессионального образовательного учреждения Тюменской области «</w:t>
      </w:r>
      <w:proofErr w:type="spellStart"/>
      <w:r w:rsidRPr="00F0494F">
        <w:rPr>
          <w:rFonts w:ascii="Times New Roman" w:hAnsi="Times New Roman"/>
          <w:sz w:val="24"/>
          <w:szCs w:val="24"/>
        </w:rPr>
        <w:t>Тобольский</w:t>
      </w:r>
      <w:proofErr w:type="spellEnd"/>
      <w:r w:rsidRPr="00F0494F">
        <w:rPr>
          <w:rFonts w:ascii="Times New Roman" w:hAnsi="Times New Roman"/>
          <w:sz w:val="24"/>
          <w:szCs w:val="24"/>
        </w:rPr>
        <w:t xml:space="preserve"> многопрофильный техникум», высшая  квалификационная категории.</w:t>
      </w:r>
    </w:p>
    <w:p w:rsidR="00F0494F" w:rsidRPr="00F0494F" w:rsidRDefault="00F0494F" w:rsidP="00F0494F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 w:rsidRPr="00F0494F">
        <w:rPr>
          <w:rFonts w:ascii="Times New Roman" w:hAnsi="Times New Roman"/>
          <w:sz w:val="24"/>
          <w:szCs w:val="24"/>
        </w:rPr>
        <w:t>Рублева Галина Андреевна, преподаватель государственного автономного профессионального образовательного учреждения Тюменской области «</w:t>
      </w:r>
      <w:proofErr w:type="spellStart"/>
      <w:r w:rsidRPr="00F0494F">
        <w:rPr>
          <w:rFonts w:ascii="Times New Roman" w:hAnsi="Times New Roman"/>
          <w:sz w:val="24"/>
          <w:szCs w:val="24"/>
        </w:rPr>
        <w:t>Тобольский</w:t>
      </w:r>
      <w:proofErr w:type="spellEnd"/>
      <w:r w:rsidRPr="00F0494F">
        <w:rPr>
          <w:rFonts w:ascii="Times New Roman" w:hAnsi="Times New Roman"/>
          <w:sz w:val="24"/>
          <w:szCs w:val="24"/>
        </w:rPr>
        <w:t xml:space="preserve"> многопрофильный техникум», высшая  квалификационная категории.</w:t>
      </w:r>
    </w:p>
    <w:p w:rsidR="00F0494F" w:rsidRDefault="00F0494F" w:rsidP="00F0494F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F0494F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F0494F" w:rsidRPr="003C3EBE" w:rsidRDefault="00F0494F" w:rsidP="00F0494F">
      <w:pPr>
        <w:pStyle w:val="a3"/>
        <w:shd w:val="clear" w:color="auto" w:fill="FFFFFF"/>
        <w:tabs>
          <w:tab w:val="left" w:pos="-284"/>
          <w:tab w:val="left" w:pos="142"/>
        </w:tabs>
        <w:spacing w:after="0" w:line="360" w:lineRule="auto"/>
        <w:jc w:val="both"/>
        <w:rPr>
          <w:b/>
        </w:rPr>
      </w:pPr>
    </w:p>
    <w:p w:rsidR="00F0494F" w:rsidRDefault="00F0494F" w:rsidP="00F0494F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F0494F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 xml:space="preserve">Аннотация  к рабочей программе учебной дисциплины </w:t>
      </w:r>
    </w:p>
    <w:p w:rsidR="00F0494F" w:rsidRPr="00E449C5" w:rsidRDefault="007439E3" w:rsidP="00F0494F">
      <w:pPr>
        <w:pStyle w:val="a3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</w:rPr>
      </w:pPr>
      <w:r>
        <w:rPr>
          <w:b/>
          <w:caps/>
        </w:rPr>
        <w:t>од.</w:t>
      </w:r>
      <w:r w:rsidR="00F0494F" w:rsidRPr="00E449C5">
        <w:rPr>
          <w:b/>
          <w:caps/>
        </w:rPr>
        <w:t xml:space="preserve">04 </w:t>
      </w:r>
      <w:r w:rsidR="00F0494F" w:rsidRPr="00E449C5">
        <w:rPr>
          <w:b/>
        </w:rPr>
        <w:t>Естествознание</w:t>
      </w:r>
    </w:p>
    <w:p w:rsidR="00F0494F" w:rsidRPr="00E449C5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E449C5">
        <w:rPr>
          <w:rFonts w:ascii="Times New Roman" w:hAnsi="Times New Roman"/>
          <w:b/>
          <w:sz w:val="24"/>
          <w:szCs w:val="24"/>
        </w:rPr>
        <w:t>1. Область применения программы</w:t>
      </w:r>
    </w:p>
    <w:p w:rsidR="007439E3" w:rsidRDefault="00F0494F" w:rsidP="007439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49C5">
        <w:rPr>
          <w:rFonts w:ascii="Times New Roman" w:hAnsi="Times New Roman"/>
          <w:sz w:val="24"/>
          <w:szCs w:val="24"/>
        </w:rPr>
        <w:t xml:space="preserve">Программа учебной дисциплины является частью программы подготовки специалистов среднего звена в соответствии с ФГОС по специальности </w:t>
      </w:r>
      <w:r w:rsidR="007439E3" w:rsidRPr="0015163F">
        <w:rPr>
          <w:rFonts w:ascii="Times New Roman" w:hAnsi="Times New Roman"/>
          <w:sz w:val="24"/>
          <w:szCs w:val="24"/>
        </w:rPr>
        <w:t>51.02.01 Народное художественное творчество (по видам)</w:t>
      </w:r>
      <w:r w:rsidR="007439E3">
        <w:rPr>
          <w:rFonts w:ascii="Times New Roman" w:hAnsi="Times New Roman"/>
          <w:sz w:val="24"/>
          <w:szCs w:val="24"/>
        </w:rPr>
        <w:t>.</w:t>
      </w:r>
    </w:p>
    <w:p w:rsidR="00F0494F" w:rsidRPr="00E449C5" w:rsidRDefault="00F0494F" w:rsidP="007439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49C5">
        <w:rPr>
          <w:rFonts w:ascii="Times New Roman" w:hAnsi="Times New Roman"/>
          <w:b/>
          <w:sz w:val="24"/>
          <w:szCs w:val="24"/>
        </w:rPr>
        <w:t>2.</w:t>
      </w:r>
      <w:r w:rsidRPr="00E449C5">
        <w:rPr>
          <w:rFonts w:ascii="Times New Roman" w:hAnsi="Times New Roman"/>
          <w:sz w:val="24"/>
          <w:szCs w:val="24"/>
        </w:rPr>
        <w:t xml:space="preserve"> </w:t>
      </w:r>
      <w:r w:rsidRPr="00E449C5">
        <w:rPr>
          <w:rFonts w:ascii="Times New Roman" w:hAnsi="Times New Roman"/>
          <w:b/>
          <w:sz w:val="24"/>
          <w:szCs w:val="24"/>
        </w:rPr>
        <w:t>Место дисциплины в структуре программы подготовки специалистов среднего</w:t>
      </w:r>
      <w:r>
        <w:rPr>
          <w:rFonts w:ascii="Times New Roman" w:hAnsi="Times New Roman"/>
          <w:b/>
          <w:sz w:val="24"/>
          <w:szCs w:val="24"/>
        </w:rPr>
        <w:t xml:space="preserve"> звена</w:t>
      </w:r>
      <w:r w:rsidRPr="00E449C5">
        <w:rPr>
          <w:rFonts w:ascii="Times New Roman" w:hAnsi="Times New Roman"/>
          <w:b/>
          <w:sz w:val="24"/>
          <w:szCs w:val="24"/>
        </w:rPr>
        <w:t xml:space="preserve">: </w:t>
      </w:r>
      <w:r w:rsidRPr="00E449C5">
        <w:rPr>
          <w:rFonts w:ascii="Times New Roman" w:hAnsi="Times New Roman"/>
          <w:sz w:val="24"/>
          <w:szCs w:val="24"/>
        </w:rPr>
        <w:t>программа принадлежит к циклу базовых учебных дисциплин (ОД).</w:t>
      </w:r>
    </w:p>
    <w:p w:rsidR="00F0494F" w:rsidRPr="00E449C5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E449C5">
        <w:rPr>
          <w:rFonts w:ascii="Times New Roman" w:hAnsi="Times New Roman"/>
          <w:b/>
          <w:sz w:val="24"/>
          <w:szCs w:val="24"/>
        </w:rPr>
        <w:t>3. Цели и задачи учебной дисциплины ОД 01.04 Естествознание – требования к результатам освоения дисциплины.</w:t>
      </w:r>
    </w:p>
    <w:p w:rsidR="00F0494F" w:rsidRPr="00E449C5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49C5">
        <w:rPr>
          <w:rFonts w:ascii="Times New Roman" w:hAnsi="Times New Roman"/>
          <w:sz w:val="24"/>
          <w:szCs w:val="24"/>
        </w:rPr>
        <w:t xml:space="preserve">В результате освоения дисциплины </w:t>
      </w:r>
      <w:proofErr w:type="gramStart"/>
      <w:r w:rsidRPr="00E449C5">
        <w:rPr>
          <w:rFonts w:ascii="Times New Roman" w:hAnsi="Times New Roman"/>
          <w:sz w:val="24"/>
          <w:szCs w:val="24"/>
        </w:rPr>
        <w:t>обучающийся</w:t>
      </w:r>
      <w:proofErr w:type="gramEnd"/>
      <w:r w:rsidRPr="00E449C5">
        <w:rPr>
          <w:rFonts w:ascii="Times New Roman" w:hAnsi="Times New Roman"/>
          <w:sz w:val="24"/>
          <w:szCs w:val="24"/>
        </w:rPr>
        <w:t xml:space="preserve"> должен: </w:t>
      </w:r>
    </w:p>
    <w:p w:rsidR="00F0494F" w:rsidRPr="00E449C5" w:rsidRDefault="00F0494F" w:rsidP="00F0494F">
      <w:pPr>
        <w:tabs>
          <w:tab w:val="left" w:pos="36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49C5">
        <w:rPr>
          <w:rFonts w:ascii="Times New Roman" w:hAnsi="Times New Roman"/>
          <w:b/>
          <w:sz w:val="24"/>
          <w:szCs w:val="24"/>
        </w:rPr>
        <w:t>уметь</w:t>
      </w:r>
      <w:r w:rsidRPr="00E449C5">
        <w:rPr>
          <w:rFonts w:ascii="Times New Roman" w:hAnsi="Times New Roman"/>
          <w:sz w:val="24"/>
          <w:szCs w:val="24"/>
        </w:rPr>
        <w:t xml:space="preserve"> </w:t>
      </w:r>
    </w:p>
    <w:p w:rsidR="00F0494F" w:rsidRPr="00E449C5" w:rsidRDefault="00F0494F" w:rsidP="00F0494F">
      <w:pPr>
        <w:tabs>
          <w:tab w:val="left" w:pos="36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49C5">
        <w:rPr>
          <w:rFonts w:ascii="Times New Roman" w:hAnsi="Times New Roman"/>
          <w:sz w:val="24"/>
          <w:szCs w:val="24"/>
        </w:rPr>
        <w:t>- ориентироваться в современных научных понятиях и информации естественнонаучного содержания;</w:t>
      </w:r>
    </w:p>
    <w:p w:rsidR="00F0494F" w:rsidRPr="00E449C5" w:rsidRDefault="00F0494F" w:rsidP="00F0494F">
      <w:pPr>
        <w:tabs>
          <w:tab w:val="left" w:pos="36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49C5">
        <w:rPr>
          <w:rFonts w:ascii="Times New Roman" w:hAnsi="Times New Roman"/>
          <w:sz w:val="24"/>
          <w:szCs w:val="24"/>
        </w:rPr>
        <w:t>- работать с естественнонаучной информацией: владеть методами поиска, выделять смысловую основу и оценивать достоверность информации;</w:t>
      </w:r>
    </w:p>
    <w:p w:rsidR="00F0494F" w:rsidRPr="00E449C5" w:rsidRDefault="00F0494F" w:rsidP="00F0494F">
      <w:pPr>
        <w:tabs>
          <w:tab w:val="left" w:pos="36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49C5">
        <w:rPr>
          <w:rFonts w:ascii="Times New Roman" w:hAnsi="Times New Roman"/>
          <w:sz w:val="24"/>
          <w:szCs w:val="24"/>
        </w:rPr>
        <w:t>- использовать естественнонаучные знания в повседневной жизни для обеспечения безопасности жизнедеятельности, охраны здоровья, окружающей среды, энергосбережения.</w:t>
      </w:r>
    </w:p>
    <w:p w:rsidR="00F0494F" w:rsidRPr="00E449C5" w:rsidRDefault="00F0494F" w:rsidP="00F0494F">
      <w:pPr>
        <w:tabs>
          <w:tab w:val="left" w:pos="36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49C5">
        <w:rPr>
          <w:rFonts w:ascii="Times New Roman" w:hAnsi="Times New Roman"/>
          <w:b/>
          <w:sz w:val="24"/>
          <w:szCs w:val="24"/>
        </w:rPr>
        <w:t>знать</w:t>
      </w:r>
    </w:p>
    <w:p w:rsidR="00F0494F" w:rsidRPr="00E449C5" w:rsidRDefault="00F0494F" w:rsidP="00F0494F">
      <w:pPr>
        <w:tabs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49C5">
        <w:rPr>
          <w:rFonts w:ascii="Times New Roman" w:hAnsi="Times New Roman"/>
          <w:sz w:val="24"/>
          <w:szCs w:val="24"/>
        </w:rPr>
        <w:t>- основные науки о природе, их общность и отличия;</w:t>
      </w:r>
    </w:p>
    <w:p w:rsidR="00F0494F" w:rsidRPr="00E449C5" w:rsidRDefault="00F0494F" w:rsidP="00F0494F">
      <w:pPr>
        <w:tabs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49C5">
        <w:rPr>
          <w:rFonts w:ascii="Times New Roman" w:hAnsi="Times New Roman"/>
          <w:sz w:val="24"/>
          <w:szCs w:val="24"/>
        </w:rPr>
        <w:t>- естественнонаучный метод познания и его составляющие, единство законов природы во Вселенной;</w:t>
      </w:r>
    </w:p>
    <w:p w:rsidR="00F0494F" w:rsidRPr="00E449C5" w:rsidRDefault="00F0494F" w:rsidP="00F0494F">
      <w:pPr>
        <w:tabs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49C5">
        <w:rPr>
          <w:rFonts w:ascii="Times New Roman" w:hAnsi="Times New Roman"/>
          <w:sz w:val="24"/>
          <w:szCs w:val="24"/>
        </w:rPr>
        <w:t>- взаимосвязь между научными открытиями и развитием техники и технологий;</w:t>
      </w:r>
    </w:p>
    <w:p w:rsidR="00F0494F" w:rsidRPr="00E449C5" w:rsidRDefault="00F0494F" w:rsidP="00F0494F">
      <w:pPr>
        <w:tabs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49C5">
        <w:rPr>
          <w:rFonts w:ascii="Times New Roman" w:hAnsi="Times New Roman"/>
          <w:sz w:val="24"/>
          <w:szCs w:val="24"/>
        </w:rPr>
        <w:t>- вклад великих ученых в формирование современной естественнонаучной картины мира.</w:t>
      </w:r>
    </w:p>
    <w:p w:rsidR="00F0494F" w:rsidRPr="00E449C5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49C5">
        <w:rPr>
          <w:rFonts w:ascii="Times New Roman" w:hAnsi="Times New Roman"/>
          <w:sz w:val="24"/>
          <w:szCs w:val="24"/>
        </w:rPr>
        <w:t>В результате освоения учебной дисциплины обучающийся должен освоить общие и компетенции:</w:t>
      </w:r>
    </w:p>
    <w:p w:rsidR="00F0494F" w:rsidRPr="00E449C5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49C5">
        <w:rPr>
          <w:rFonts w:ascii="Times New Roman" w:hAnsi="Times New Roman"/>
          <w:b/>
          <w:sz w:val="24"/>
          <w:szCs w:val="24"/>
        </w:rPr>
        <w:t xml:space="preserve">ОК 10. </w:t>
      </w:r>
      <w:r w:rsidRPr="00E449C5">
        <w:rPr>
          <w:rFonts w:ascii="Times New Roman" w:hAnsi="Times New Roman"/>
          <w:sz w:val="24"/>
          <w:szCs w:val="24"/>
        </w:rPr>
        <w:t>Использовать умения и знания дисциплин федерального государственного образовательного стандарта среднего общего образования в профессиональной деятельности.</w:t>
      </w:r>
    </w:p>
    <w:p w:rsidR="00F0494F" w:rsidRPr="00F0494F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49C5">
        <w:rPr>
          <w:rFonts w:ascii="Times New Roman" w:hAnsi="Times New Roman"/>
          <w:b/>
          <w:sz w:val="24"/>
          <w:szCs w:val="24"/>
        </w:rPr>
        <w:t xml:space="preserve">4. </w:t>
      </w:r>
      <w:r>
        <w:rPr>
          <w:rFonts w:ascii="Times New Roman" w:hAnsi="Times New Roman"/>
          <w:b/>
          <w:sz w:val="24"/>
          <w:szCs w:val="24"/>
        </w:rPr>
        <w:t>Общая трудоёмкость дисциплины</w:t>
      </w:r>
      <w:r w:rsidRPr="00E449C5">
        <w:rPr>
          <w:rFonts w:ascii="Times New Roman" w:hAnsi="Times New Roman"/>
          <w:b/>
          <w:sz w:val="24"/>
          <w:szCs w:val="24"/>
        </w:rPr>
        <w:t>:</w:t>
      </w:r>
      <w:r>
        <w:rPr>
          <w:rFonts w:ascii="Times New Roman" w:eastAsia="Calibri" w:hAnsi="Times New Roman"/>
          <w:sz w:val="24"/>
          <w:szCs w:val="24"/>
        </w:rPr>
        <w:t>111</w:t>
      </w:r>
      <w:r w:rsidRPr="00E449C5">
        <w:rPr>
          <w:rFonts w:ascii="Times New Roman" w:eastAsia="Calibri" w:hAnsi="Times New Roman"/>
          <w:sz w:val="24"/>
          <w:szCs w:val="24"/>
        </w:rPr>
        <w:t xml:space="preserve"> часов, в том числе:</w:t>
      </w:r>
    </w:p>
    <w:p w:rsidR="00F0494F" w:rsidRPr="00E449C5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eastAsia="Calibri" w:hAnsi="Times New Roman"/>
          <w:sz w:val="24"/>
          <w:szCs w:val="24"/>
        </w:rPr>
      </w:pPr>
      <w:r w:rsidRPr="00E449C5">
        <w:rPr>
          <w:rFonts w:ascii="Times New Roman" w:eastAsia="Calibri" w:hAnsi="Times New Roman"/>
          <w:sz w:val="24"/>
          <w:szCs w:val="24"/>
        </w:rPr>
        <w:t>обязательной аудиторной учебной нагрузки студентов 78 часов;</w:t>
      </w:r>
    </w:p>
    <w:p w:rsidR="00F0494F" w:rsidRPr="00E449C5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eastAsia="Calibri" w:hAnsi="Times New Roman"/>
          <w:sz w:val="24"/>
          <w:szCs w:val="24"/>
        </w:rPr>
      </w:pPr>
      <w:r w:rsidRPr="00E449C5">
        <w:rPr>
          <w:rFonts w:ascii="Times New Roman" w:eastAsia="Calibri" w:hAnsi="Times New Roman"/>
          <w:sz w:val="24"/>
          <w:szCs w:val="24"/>
        </w:rPr>
        <w:t>самостоя</w:t>
      </w:r>
      <w:r>
        <w:rPr>
          <w:rFonts w:ascii="Times New Roman" w:eastAsia="Calibri" w:hAnsi="Times New Roman"/>
          <w:sz w:val="24"/>
          <w:szCs w:val="24"/>
        </w:rPr>
        <w:t>тельной работы обучающегося   33</w:t>
      </w:r>
      <w:r w:rsidRPr="00E449C5">
        <w:rPr>
          <w:rFonts w:ascii="Times New Roman" w:eastAsia="Calibri" w:hAnsi="Times New Roman"/>
          <w:sz w:val="24"/>
          <w:szCs w:val="24"/>
        </w:rPr>
        <w:t xml:space="preserve">  часа.</w:t>
      </w:r>
    </w:p>
    <w:p w:rsidR="00F0494F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F0494F" w:rsidRPr="00DD5150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DD5150">
        <w:rPr>
          <w:rFonts w:ascii="Times New Roman" w:hAnsi="Times New Roman"/>
          <w:b/>
          <w:sz w:val="24"/>
          <w:szCs w:val="24"/>
        </w:rPr>
        <w:t xml:space="preserve">5. Форма контроля: </w:t>
      </w:r>
      <w:proofErr w:type="spellStart"/>
      <w:r w:rsidR="007439E3">
        <w:rPr>
          <w:rFonts w:ascii="Times New Roman" w:hAnsi="Times New Roman"/>
          <w:b/>
          <w:sz w:val="24"/>
          <w:szCs w:val="24"/>
        </w:rPr>
        <w:t>диф</w:t>
      </w:r>
      <w:proofErr w:type="gramStart"/>
      <w:r w:rsidR="007439E3">
        <w:rPr>
          <w:rFonts w:ascii="Times New Roman" w:hAnsi="Times New Roman"/>
          <w:b/>
          <w:sz w:val="24"/>
          <w:szCs w:val="24"/>
        </w:rPr>
        <w:t>.</w:t>
      </w:r>
      <w:r>
        <w:rPr>
          <w:rFonts w:ascii="Times New Roman" w:hAnsi="Times New Roman"/>
          <w:b/>
          <w:sz w:val="24"/>
          <w:szCs w:val="24"/>
        </w:rPr>
        <w:t>з</w:t>
      </w:r>
      <w:proofErr w:type="gramEnd"/>
      <w:r>
        <w:rPr>
          <w:rFonts w:ascii="Times New Roman" w:hAnsi="Times New Roman"/>
          <w:b/>
          <w:sz w:val="24"/>
          <w:szCs w:val="24"/>
        </w:rPr>
        <w:t>ачет</w:t>
      </w:r>
      <w:proofErr w:type="spellEnd"/>
      <w:r w:rsidRPr="00DD5150">
        <w:rPr>
          <w:rFonts w:ascii="Times New Roman" w:hAnsi="Times New Roman"/>
          <w:b/>
          <w:sz w:val="24"/>
          <w:szCs w:val="24"/>
        </w:rPr>
        <w:t>.</w:t>
      </w:r>
    </w:p>
    <w:p w:rsidR="00F0494F" w:rsidRPr="00DD5150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F0494F" w:rsidRPr="001147B3" w:rsidRDefault="008752DB" w:rsidP="00F0494F">
      <w:pPr>
        <w:widowControl w:val="0"/>
        <w:numPr>
          <w:ilvl w:val="0"/>
          <w:numId w:val="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</w:t>
      </w:r>
      <w:r w:rsidR="00F0494F" w:rsidRPr="00DD5150">
        <w:rPr>
          <w:rFonts w:ascii="Times New Roman" w:hAnsi="Times New Roman"/>
          <w:b/>
          <w:sz w:val="24"/>
          <w:szCs w:val="24"/>
        </w:rPr>
        <w:t>6</w:t>
      </w:r>
      <w:r w:rsidR="00F0494F" w:rsidRPr="00F84146">
        <w:rPr>
          <w:rFonts w:ascii="Times New Roman" w:hAnsi="Times New Roman"/>
          <w:sz w:val="24"/>
          <w:szCs w:val="24"/>
        </w:rPr>
        <w:t>.</w:t>
      </w:r>
      <w:r w:rsidR="00F0494F" w:rsidRPr="00F84146">
        <w:rPr>
          <w:rFonts w:ascii="Times New Roman" w:hAnsi="Times New Roman"/>
          <w:b/>
          <w:sz w:val="24"/>
          <w:szCs w:val="24"/>
        </w:rPr>
        <w:t>Составитель:</w:t>
      </w:r>
      <w:r w:rsidR="00F0494F" w:rsidRPr="00F8414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F0494F">
        <w:rPr>
          <w:rFonts w:ascii="Times New Roman" w:hAnsi="Times New Roman"/>
          <w:sz w:val="24"/>
          <w:szCs w:val="24"/>
        </w:rPr>
        <w:t>Шеломенцева</w:t>
      </w:r>
      <w:proofErr w:type="spellEnd"/>
      <w:r w:rsidR="00F0494F">
        <w:rPr>
          <w:rFonts w:ascii="Times New Roman" w:hAnsi="Times New Roman"/>
          <w:sz w:val="24"/>
          <w:szCs w:val="24"/>
        </w:rPr>
        <w:t xml:space="preserve"> Н.В.</w:t>
      </w:r>
      <w:r w:rsidR="00F0494F" w:rsidRPr="00451FEF">
        <w:rPr>
          <w:rFonts w:ascii="Times New Roman" w:hAnsi="Times New Roman"/>
          <w:sz w:val="24"/>
          <w:szCs w:val="24"/>
        </w:rPr>
        <w:t xml:space="preserve"> </w:t>
      </w:r>
      <w:r w:rsidR="00F0494F" w:rsidRPr="001147B3">
        <w:rPr>
          <w:rFonts w:ascii="Times New Roman" w:hAnsi="Times New Roman"/>
          <w:sz w:val="24"/>
          <w:szCs w:val="24"/>
        </w:rPr>
        <w:t xml:space="preserve">преподаватель </w:t>
      </w:r>
      <w:r w:rsidR="00F0494F">
        <w:rPr>
          <w:rFonts w:ascii="Times New Roman" w:hAnsi="Times New Roman"/>
          <w:sz w:val="24"/>
          <w:szCs w:val="24"/>
        </w:rPr>
        <w:t xml:space="preserve">высшей квалификационной категории </w:t>
      </w:r>
      <w:r w:rsidR="00F0494F" w:rsidRPr="001147B3">
        <w:rPr>
          <w:rFonts w:ascii="Times New Roman" w:hAnsi="Times New Roman"/>
          <w:sz w:val="24"/>
          <w:szCs w:val="24"/>
        </w:rPr>
        <w:t>государственного автономного профессионального образовательного учреждения «</w:t>
      </w:r>
      <w:proofErr w:type="spellStart"/>
      <w:r w:rsidR="00F0494F" w:rsidRPr="001147B3">
        <w:rPr>
          <w:rFonts w:ascii="Times New Roman" w:hAnsi="Times New Roman"/>
          <w:sz w:val="24"/>
          <w:szCs w:val="24"/>
        </w:rPr>
        <w:t>Тобольский</w:t>
      </w:r>
      <w:proofErr w:type="spellEnd"/>
      <w:r w:rsidR="00F0494F" w:rsidRPr="001147B3">
        <w:rPr>
          <w:rFonts w:ascii="Times New Roman" w:hAnsi="Times New Roman"/>
          <w:sz w:val="24"/>
          <w:szCs w:val="24"/>
        </w:rPr>
        <w:t xml:space="preserve"> многопрофильный техникум»</w:t>
      </w:r>
    </w:p>
    <w:p w:rsidR="00F0494F" w:rsidRPr="001147B3" w:rsidRDefault="00F0494F" w:rsidP="00F0494F">
      <w:pPr>
        <w:widowControl w:val="0"/>
        <w:numPr>
          <w:ilvl w:val="0"/>
          <w:numId w:val="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proofErr w:type="spellStart"/>
      <w:r w:rsidRPr="001147B3">
        <w:rPr>
          <w:rFonts w:ascii="Times New Roman" w:hAnsi="Times New Roman"/>
          <w:sz w:val="24"/>
          <w:szCs w:val="24"/>
        </w:rPr>
        <w:t>Переплётчикова</w:t>
      </w:r>
      <w:proofErr w:type="spellEnd"/>
      <w:r w:rsidRPr="001147B3">
        <w:rPr>
          <w:rFonts w:ascii="Times New Roman" w:hAnsi="Times New Roman"/>
          <w:sz w:val="24"/>
          <w:szCs w:val="24"/>
        </w:rPr>
        <w:t xml:space="preserve"> А.В. преподаватель государственного автономного профессионального образовательного учреждения «</w:t>
      </w:r>
      <w:proofErr w:type="spellStart"/>
      <w:r w:rsidRPr="001147B3">
        <w:rPr>
          <w:rFonts w:ascii="Times New Roman" w:hAnsi="Times New Roman"/>
          <w:sz w:val="24"/>
          <w:szCs w:val="24"/>
        </w:rPr>
        <w:t>Тобольский</w:t>
      </w:r>
      <w:proofErr w:type="spellEnd"/>
      <w:r w:rsidRPr="001147B3">
        <w:rPr>
          <w:rFonts w:ascii="Times New Roman" w:hAnsi="Times New Roman"/>
          <w:sz w:val="24"/>
          <w:szCs w:val="24"/>
        </w:rPr>
        <w:t xml:space="preserve"> многопрофильный техникум»</w:t>
      </w:r>
    </w:p>
    <w:p w:rsidR="008A149F" w:rsidRDefault="008A149F" w:rsidP="00F0494F">
      <w:pPr>
        <w:pStyle w:val="ConsPlusNormal"/>
        <w:ind w:firstLine="709"/>
        <w:jc w:val="both"/>
      </w:pPr>
    </w:p>
    <w:p w:rsidR="00DD5150" w:rsidRDefault="00DD5150" w:rsidP="00DD5150">
      <w:pPr>
        <w:tabs>
          <w:tab w:val="left" w:pos="916"/>
        </w:tabs>
      </w:pPr>
    </w:p>
    <w:p w:rsidR="00F0494F" w:rsidRDefault="00F0494F" w:rsidP="00DD5150">
      <w:pPr>
        <w:tabs>
          <w:tab w:val="left" w:pos="916"/>
        </w:tabs>
      </w:pPr>
    </w:p>
    <w:p w:rsidR="00F0494F" w:rsidRDefault="00F0494F" w:rsidP="00DD5150">
      <w:pPr>
        <w:tabs>
          <w:tab w:val="left" w:pos="916"/>
        </w:tabs>
      </w:pPr>
    </w:p>
    <w:p w:rsidR="00F0494F" w:rsidRDefault="00F0494F" w:rsidP="00DD5150">
      <w:pPr>
        <w:tabs>
          <w:tab w:val="left" w:pos="916"/>
        </w:tabs>
      </w:pPr>
    </w:p>
    <w:p w:rsidR="00F0494F" w:rsidRDefault="00F0494F" w:rsidP="00DD5150">
      <w:pPr>
        <w:tabs>
          <w:tab w:val="left" w:pos="916"/>
        </w:tabs>
      </w:pPr>
    </w:p>
    <w:p w:rsidR="00F0494F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 xml:space="preserve">Аннотация  к рабочей программе учебной дисциплины </w:t>
      </w:r>
    </w:p>
    <w:p w:rsidR="00F0494F" w:rsidRDefault="007439E3" w:rsidP="00F0494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ОД.</w:t>
      </w:r>
      <w:r w:rsidR="00F0494F" w:rsidRPr="00F0494F">
        <w:rPr>
          <w:rFonts w:ascii="Times New Roman" w:hAnsi="Times New Roman"/>
          <w:b/>
          <w:sz w:val="24"/>
          <w:szCs w:val="24"/>
        </w:rPr>
        <w:t>05. География</w:t>
      </w:r>
    </w:p>
    <w:p w:rsidR="008752DB" w:rsidRPr="00F0494F" w:rsidRDefault="008752DB" w:rsidP="00F0494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0494F" w:rsidRPr="00F0494F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F0494F">
        <w:rPr>
          <w:rFonts w:ascii="Times New Roman" w:hAnsi="Times New Roman"/>
          <w:b/>
          <w:sz w:val="24"/>
          <w:szCs w:val="24"/>
        </w:rPr>
        <w:t>1. Область применения рабочей программы.</w:t>
      </w:r>
    </w:p>
    <w:p w:rsidR="00F0494F" w:rsidRPr="00F0494F" w:rsidRDefault="00F0494F" w:rsidP="00F0494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0494F">
        <w:rPr>
          <w:rFonts w:ascii="Times New Roman" w:hAnsi="Times New Roman"/>
          <w:sz w:val="24"/>
          <w:szCs w:val="24"/>
        </w:rPr>
        <w:t xml:space="preserve">Программа учебной дисциплины является частью программы подготовки специалистов среднего звена в соответствии с ФГОС по специальности СПО:  </w:t>
      </w:r>
      <w:r w:rsidR="007439E3" w:rsidRPr="0015163F">
        <w:rPr>
          <w:rFonts w:ascii="Times New Roman" w:hAnsi="Times New Roman"/>
          <w:sz w:val="24"/>
          <w:szCs w:val="24"/>
        </w:rPr>
        <w:t>51.02.01 Народное художественное творчество (по видам)</w:t>
      </w:r>
      <w:r w:rsidRPr="00F0494F">
        <w:rPr>
          <w:rFonts w:ascii="Times New Roman" w:hAnsi="Times New Roman"/>
          <w:sz w:val="24"/>
          <w:szCs w:val="24"/>
        </w:rPr>
        <w:t xml:space="preserve">. </w:t>
      </w:r>
    </w:p>
    <w:p w:rsidR="00F0494F" w:rsidRPr="00F0494F" w:rsidRDefault="00F0494F" w:rsidP="00F0494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0494F">
        <w:rPr>
          <w:rFonts w:ascii="Times New Roman" w:hAnsi="Times New Roman"/>
          <w:b/>
          <w:sz w:val="24"/>
          <w:szCs w:val="24"/>
        </w:rPr>
        <w:t xml:space="preserve">2. Место дисциплины в структуре  основной профессиональной образовательной программы: </w:t>
      </w:r>
      <w:r w:rsidRPr="00F0494F">
        <w:rPr>
          <w:rFonts w:ascii="Times New Roman" w:hAnsi="Times New Roman"/>
          <w:sz w:val="24"/>
          <w:szCs w:val="24"/>
        </w:rPr>
        <w:t>программа принадлежит к циклу базовых учебных дисциплин (ОД).</w:t>
      </w:r>
    </w:p>
    <w:p w:rsidR="00F0494F" w:rsidRPr="00F0494F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0494F">
        <w:rPr>
          <w:rFonts w:ascii="Times New Roman" w:hAnsi="Times New Roman"/>
          <w:b/>
          <w:sz w:val="24"/>
          <w:szCs w:val="24"/>
        </w:rPr>
        <w:t xml:space="preserve">3. Цели и </w:t>
      </w:r>
      <w:r w:rsidR="007439E3">
        <w:rPr>
          <w:rFonts w:ascii="Times New Roman" w:hAnsi="Times New Roman"/>
          <w:b/>
          <w:sz w:val="24"/>
          <w:szCs w:val="24"/>
        </w:rPr>
        <w:t>задачи учебной дисциплины ОД.</w:t>
      </w:r>
      <w:r w:rsidRPr="00F0494F">
        <w:rPr>
          <w:rFonts w:ascii="Times New Roman" w:hAnsi="Times New Roman"/>
          <w:b/>
          <w:sz w:val="24"/>
          <w:szCs w:val="24"/>
        </w:rPr>
        <w:t>05. География – требования к результатам освоения дисциплины.</w:t>
      </w:r>
    </w:p>
    <w:p w:rsidR="00F0494F" w:rsidRPr="00F0494F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0494F">
        <w:rPr>
          <w:rFonts w:ascii="Times New Roman" w:hAnsi="Times New Roman"/>
          <w:sz w:val="24"/>
          <w:szCs w:val="24"/>
        </w:rPr>
        <w:t xml:space="preserve">В результате освоения дисциплины </w:t>
      </w:r>
      <w:proofErr w:type="gramStart"/>
      <w:r w:rsidRPr="00F0494F">
        <w:rPr>
          <w:rFonts w:ascii="Times New Roman" w:hAnsi="Times New Roman"/>
          <w:sz w:val="24"/>
          <w:szCs w:val="24"/>
        </w:rPr>
        <w:t>обучающийся</w:t>
      </w:r>
      <w:proofErr w:type="gramEnd"/>
      <w:r w:rsidRPr="00F0494F">
        <w:rPr>
          <w:rFonts w:ascii="Times New Roman" w:hAnsi="Times New Roman"/>
          <w:sz w:val="24"/>
          <w:szCs w:val="24"/>
        </w:rPr>
        <w:t xml:space="preserve"> должен: </w:t>
      </w:r>
    </w:p>
    <w:p w:rsidR="00F0494F" w:rsidRPr="00F0494F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F0494F">
        <w:rPr>
          <w:rFonts w:ascii="Times New Roman" w:hAnsi="Times New Roman"/>
          <w:b/>
          <w:sz w:val="24"/>
          <w:szCs w:val="24"/>
        </w:rPr>
        <w:t>уметь</w:t>
      </w:r>
    </w:p>
    <w:p w:rsidR="00F0494F" w:rsidRPr="00F0494F" w:rsidRDefault="00F0494F" w:rsidP="00F0494F">
      <w:pPr>
        <w:numPr>
          <w:ilvl w:val="0"/>
          <w:numId w:val="10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0494F">
        <w:rPr>
          <w:rFonts w:ascii="Times New Roman" w:hAnsi="Times New Roman"/>
          <w:bCs/>
          <w:iCs/>
          <w:color w:val="000000"/>
          <w:sz w:val="24"/>
          <w:szCs w:val="24"/>
        </w:rPr>
        <w:t xml:space="preserve">определять и сравнивать </w:t>
      </w:r>
      <w:r w:rsidRPr="00F0494F">
        <w:rPr>
          <w:rFonts w:ascii="Times New Roman" w:hAnsi="Times New Roman"/>
          <w:color w:val="000000"/>
          <w:sz w:val="24"/>
          <w:szCs w:val="24"/>
        </w:rPr>
        <w:t>по разным источникам информации гео</w:t>
      </w:r>
      <w:r w:rsidRPr="00F0494F">
        <w:rPr>
          <w:rFonts w:ascii="Times New Roman" w:hAnsi="Times New Roman"/>
          <w:color w:val="000000"/>
          <w:sz w:val="24"/>
          <w:szCs w:val="24"/>
        </w:rPr>
        <w:softHyphen/>
        <w:t xml:space="preserve">графические тенденции развития природных, социально-экономических и </w:t>
      </w:r>
      <w:proofErr w:type="spellStart"/>
      <w:r w:rsidRPr="00F0494F">
        <w:rPr>
          <w:rFonts w:ascii="Times New Roman" w:hAnsi="Times New Roman"/>
          <w:color w:val="000000"/>
          <w:sz w:val="24"/>
          <w:szCs w:val="24"/>
        </w:rPr>
        <w:t>геоэкологических</w:t>
      </w:r>
      <w:proofErr w:type="spellEnd"/>
      <w:r w:rsidRPr="00F0494F">
        <w:rPr>
          <w:rFonts w:ascii="Times New Roman" w:hAnsi="Times New Roman"/>
          <w:color w:val="000000"/>
          <w:sz w:val="24"/>
          <w:szCs w:val="24"/>
        </w:rPr>
        <w:t xml:space="preserve"> объектов, процессов и явлений;</w:t>
      </w:r>
    </w:p>
    <w:p w:rsidR="00F0494F" w:rsidRPr="00F0494F" w:rsidRDefault="00F0494F" w:rsidP="00F0494F">
      <w:pPr>
        <w:numPr>
          <w:ilvl w:val="0"/>
          <w:numId w:val="10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0494F">
        <w:rPr>
          <w:rFonts w:ascii="Times New Roman" w:hAnsi="Times New Roman"/>
          <w:bCs/>
          <w:iCs/>
          <w:color w:val="000000"/>
          <w:sz w:val="24"/>
          <w:szCs w:val="24"/>
        </w:rPr>
        <w:t xml:space="preserve">оценивать и объяснять </w:t>
      </w:r>
      <w:proofErr w:type="spellStart"/>
      <w:r w:rsidRPr="00F0494F">
        <w:rPr>
          <w:rFonts w:ascii="Times New Roman" w:hAnsi="Times New Roman"/>
          <w:color w:val="000000"/>
          <w:sz w:val="24"/>
          <w:szCs w:val="24"/>
        </w:rPr>
        <w:t>ресурсообеспеченность</w:t>
      </w:r>
      <w:proofErr w:type="spellEnd"/>
      <w:r w:rsidRPr="00F0494F">
        <w:rPr>
          <w:rFonts w:ascii="Times New Roman" w:hAnsi="Times New Roman"/>
          <w:color w:val="000000"/>
          <w:sz w:val="24"/>
          <w:szCs w:val="24"/>
        </w:rPr>
        <w:t xml:space="preserve"> отдельных стран и регионов мира, их демографическую ситуацию, уровни урбанизации и территориальной концентрации населения и производства, степень природных, антропогенных и техногенных изменений отдельных территорий;</w:t>
      </w:r>
    </w:p>
    <w:p w:rsidR="00F0494F" w:rsidRPr="00F0494F" w:rsidRDefault="00F0494F" w:rsidP="00F0494F">
      <w:pPr>
        <w:numPr>
          <w:ilvl w:val="0"/>
          <w:numId w:val="10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0494F">
        <w:rPr>
          <w:rFonts w:ascii="Times New Roman" w:hAnsi="Times New Roman"/>
          <w:bCs/>
          <w:iCs/>
          <w:color w:val="000000"/>
          <w:sz w:val="24"/>
          <w:szCs w:val="24"/>
        </w:rPr>
        <w:t xml:space="preserve">применять </w:t>
      </w:r>
      <w:r w:rsidRPr="00F0494F">
        <w:rPr>
          <w:rFonts w:ascii="Times New Roman" w:hAnsi="Times New Roman"/>
          <w:color w:val="000000"/>
          <w:sz w:val="24"/>
          <w:szCs w:val="24"/>
        </w:rPr>
        <w:t xml:space="preserve">разнообразные источники географической информации для проведения наблюдений за природными, социально-экономическими и </w:t>
      </w:r>
      <w:proofErr w:type="spellStart"/>
      <w:r w:rsidRPr="00F0494F">
        <w:rPr>
          <w:rFonts w:ascii="Times New Roman" w:hAnsi="Times New Roman"/>
          <w:color w:val="000000"/>
          <w:sz w:val="24"/>
          <w:szCs w:val="24"/>
        </w:rPr>
        <w:t>геоэкологическими</w:t>
      </w:r>
      <w:proofErr w:type="spellEnd"/>
      <w:r w:rsidRPr="00F0494F">
        <w:rPr>
          <w:rFonts w:ascii="Times New Roman" w:hAnsi="Times New Roman"/>
          <w:color w:val="000000"/>
          <w:sz w:val="24"/>
          <w:szCs w:val="24"/>
        </w:rPr>
        <w:t xml:space="preserve"> объектами, процессами и явлениями, их изменениями под влиянием разнообразных факторов;</w:t>
      </w:r>
    </w:p>
    <w:p w:rsidR="00F0494F" w:rsidRPr="00F0494F" w:rsidRDefault="00F0494F" w:rsidP="00F0494F">
      <w:pPr>
        <w:numPr>
          <w:ilvl w:val="0"/>
          <w:numId w:val="10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0494F">
        <w:rPr>
          <w:rFonts w:ascii="Times New Roman" w:hAnsi="Times New Roman"/>
          <w:bCs/>
          <w:iCs/>
          <w:color w:val="000000"/>
          <w:sz w:val="24"/>
          <w:szCs w:val="24"/>
        </w:rPr>
        <w:t xml:space="preserve">составлять </w:t>
      </w:r>
      <w:r w:rsidRPr="00F0494F">
        <w:rPr>
          <w:rFonts w:ascii="Times New Roman" w:hAnsi="Times New Roman"/>
          <w:color w:val="000000"/>
          <w:sz w:val="24"/>
          <w:szCs w:val="24"/>
        </w:rPr>
        <w:t>комплексную географическую характеристику регионов и стран мира; таблицы, картосхемы, диаграммы, простейшие карты, моде</w:t>
      </w:r>
      <w:r w:rsidRPr="00F0494F">
        <w:rPr>
          <w:rFonts w:ascii="Times New Roman" w:hAnsi="Times New Roman"/>
          <w:color w:val="000000"/>
          <w:sz w:val="24"/>
          <w:szCs w:val="24"/>
        </w:rPr>
        <w:softHyphen/>
        <w:t>ли, отражающие географические закономерности различных явлений и процессов, их территориальные взаимодействия;</w:t>
      </w:r>
    </w:p>
    <w:p w:rsidR="00F0494F" w:rsidRPr="00F0494F" w:rsidRDefault="00F0494F" w:rsidP="00F0494F">
      <w:pPr>
        <w:numPr>
          <w:ilvl w:val="0"/>
          <w:numId w:val="10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0494F">
        <w:rPr>
          <w:rFonts w:ascii="Times New Roman" w:hAnsi="Times New Roman"/>
          <w:bCs/>
          <w:iCs/>
          <w:color w:val="000000"/>
          <w:sz w:val="24"/>
          <w:szCs w:val="24"/>
        </w:rPr>
        <w:t>сопоставлять</w:t>
      </w:r>
      <w:r w:rsidRPr="00F0494F">
        <w:rPr>
          <w:rFonts w:ascii="Times New Roman" w:hAnsi="Times New Roman"/>
          <w:bCs/>
          <w:i/>
          <w:iCs/>
          <w:color w:val="000000"/>
          <w:sz w:val="24"/>
          <w:szCs w:val="24"/>
        </w:rPr>
        <w:t xml:space="preserve"> </w:t>
      </w:r>
      <w:r w:rsidRPr="00F0494F">
        <w:rPr>
          <w:rFonts w:ascii="Times New Roman" w:hAnsi="Times New Roman"/>
          <w:color w:val="000000"/>
          <w:sz w:val="24"/>
          <w:szCs w:val="24"/>
        </w:rPr>
        <w:t>географические карты различной тематики;</w:t>
      </w:r>
    </w:p>
    <w:p w:rsidR="00F0494F" w:rsidRPr="00F0494F" w:rsidRDefault="00F0494F" w:rsidP="00F0494F">
      <w:pPr>
        <w:numPr>
          <w:ilvl w:val="0"/>
          <w:numId w:val="10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0494F">
        <w:rPr>
          <w:rFonts w:ascii="Times New Roman" w:hAnsi="Times New Roman"/>
          <w:bCs/>
          <w:color w:val="000000"/>
          <w:sz w:val="24"/>
          <w:szCs w:val="24"/>
        </w:rPr>
        <w:t>использовать приобретенные знания и умения в практической деятельности и повседневной жизни: для</w:t>
      </w:r>
      <w:r w:rsidRPr="00F0494F">
        <w:rPr>
          <w:rFonts w:ascii="Times New Roman" w:hAnsi="Times New Roman"/>
          <w:color w:val="000000"/>
          <w:sz w:val="24"/>
          <w:szCs w:val="24"/>
        </w:rPr>
        <w:t xml:space="preserve"> выявления и объяснения географических аспектов различных теку</w:t>
      </w:r>
      <w:r w:rsidRPr="00F0494F">
        <w:rPr>
          <w:rFonts w:ascii="Times New Roman" w:hAnsi="Times New Roman"/>
          <w:color w:val="000000"/>
          <w:sz w:val="24"/>
          <w:szCs w:val="24"/>
        </w:rPr>
        <w:softHyphen/>
        <w:t>щих событий и ситуаций;</w:t>
      </w:r>
    </w:p>
    <w:p w:rsidR="00F0494F" w:rsidRPr="00F0494F" w:rsidRDefault="00F0494F" w:rsidP="00F0494F">
      <w:pPr>
        <w:numPr>
          <w:ilvl w:val="0"/>
          <w:numId w:val="10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0494F">
        <w:rPr>
          <w:rFonts w:ascii="Times New Roman" w:hAnsi="Times New Roman"/>
          <w:color w:val="000000"/>
          <w:sz w:val="24"/>
          <w:szCs w:val="24"/>
        </w:rPr>
        <w:t xml:space="preserve">нахождения и применения географической информации, включая карты, статистические материалы, </w:t>
      </w:r>
      <w:proofErr w:type="spellStart"/>
      <w:r w:rsidRPr="00F0494F">
        <w:rPr>
          <w:rFonts w:ascii="Times New Roman" w:hAnsi="Times New Roman"/>
          <w:color w:val="000000"/>
          <w:sz w:val="24"/>
          <w:szCs w:val="24"/>
        </w:rPr>
        <w:t>геоинформационные</w:t>
      </w:r>
      <w:proofErr w:type="spellEnd"/>
      <w:r w:rsidRPr="00F0494F">
        <w:rPr>
          <w:rFonts w:ascii="Times New Roman" w:hAnsi="Times New Roman"/>
          <w:color w:val="000000"/>
          <w:sz w:val="24"/>
          <w:szCs w:val="24"/>
        </w:rPr>
        <w:t xml:space="preserve"> системы и ресурсы Интернета; правильной оценки важнейших социально-экономических со</w:t>
      </w:r>
      <w:r w:rsidRPr="00F0494F">
        <w:rPr>
          <w:rFonts w:ascii="Times New Roman" w:hAnsi="Times New Roman"/>
          <w:color w:val="000000"/>
          <w:sz w:val="24"/>
          <w:szCs w:val="24"/>
        </w:rPr>
        <w:softHyphen/>
        <w:t xml:space="preserve">бытий международной жизни, геополитической и </w:t>
      </w:r>
      <w:proofErr w:type="spellStart"/>
      <w:r w:rsidRPr="00F0494F">
        <w:rPr>
          <w:rFonts w:ascii="Times New Roman" w:hAnsi="Times New Roman"/>
          <w:color w:val="000000"/>
          <w:sz w:val="24"/>
          <w:szCs w:val="24"/>
        </w:rPr>
        <w:t>геоэкономической</w:t>
      </w:r>
      <w:proofErr w:type="spellEnd"/>
      <w:r w:rsidRPr="00F0494F">
        <w:rPr>
          <w:rFonts w:ascii="Times New Roman" w:hAnsi="Times New Roman"/>
          <w:color w:val="000000"/>
          <w:sz w:val="24"/>
          <w:szCs w:val="24"/>
        </w:rPr>
        <w:t xml:space="preserve"> си</w:t>
      </w:r>
      <w:r w:rsidRPr="00F0494F">
        <w:rPr>
          <w:rFonts w:ascii="Times New Roman" w:hAnsi="Times New Roman"/>
          <w:color w:val="000000"/>
          <w:sz w:val="24"/>
          <w:szCs w:val="24"/>
        </w:rPr>
        <w:softHyphen/>
        <w:t>туации в России, других странах и регионах мира, тенденций их возмож</w:t>
      </w:r>
      <w:r w:rsidRPr="00F0494F">
        <w:rPr>
          <w:rFonts w:ascii="Times New Roman" w:hAnsi="Times New Roman"/>
          <w:color w:val="000000"/>
          <w:sz w:val="24"/>
          <w:szCs w:val="24"/>
        </w:rPr>
        <w:softHyphen/>
        <w:t xml:space="preserve">ного развития; </w:t>
      </w:r>
    </w:p>
    <w:p w:rsidR="00F0494F" w:rsidRPr="00F0494F" w:rsidRDefault="00F0494F" w:rsidP="00F0494F">
      <w:pPr>
        <w:numPr>
          <w:ilvl w:val="0"/>
          <w:numId w:val="10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0494F">
        <w:rPr>
          <w:rFonts w:ascii="Times New Roman" w:hAnsi="Times New Roman"/>
          <w:color w:val="000000"/>
          <w:sz w:val="24"/>
          <w:szCs w:val="24"/>
        </w:rPr>
        <w:t>понимания географической специфики крупных регионов и стран мира в условиях глобализации, стремительного развития международного туризма и отдыха, деловых и образовательных программ, различных видов человеческого общения.</w:t>
      </w:r>
    </w:p>
    <w:p w:rsidR="00F0494F" w:rsidRPr="00F0494F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0494F">
        <w:rPr>
          <w:rFonts w:ascii="Times New Roman" w:hAnsi="Times New Roman"/>
          <w:b/>
          <w:sz w:val="24"/>
          <w:szCs w:val="24"/>
        </w:rPr>
        <w:t>знать</w:t>
      </w:r>
    </w:p>
    <w:p w:rsidR="00F0494F" w:rsidRPr="00F0494F" w:rsidRDefault="00F0494F" w:rsidP="00F0494F">
      <w:pPr>
        <w:numPr>
          <w:ilvl w:val="0"/>
          <w:numId w:val="10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0494F">
        <w:rPr>
          <w:rFonts w:ascii="Times New Roman" w:hAnsi="Times New Roman"/>
          <w:color w:val="000000"/>
          <w:sz w:val="24"/>
          <w:szCs w:val="24"/>
        </w:rPr>
        <w:t xml:space="preserve">основные географические понятия и термины; </w:t>
      </w:r>
    </w:p>
    <w:p w:rsidR="00F0494F" w:rsidRPr="00F0494F" w:rsidRDefault="00F0494F" w:rsidP="00F0494F">
      <w:pPr>
        <w:numPr>
          <w:ilvl w:val="0"/>
          <w:numId w:val="10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0494F">
        <w:rPr>
          <w:rFonts w:ascii="Times New Roman" w:hAnsi="Times New Roman"/>
          <w:color w:val="000000"/>
          <w:sz w:val="24"/>
          <w:szCs w:val="24"/>
        </w:rPr>
        <w:t>традиционные и новые методы географических исследований;</w:t>
      </w:r>
    </w:p>
    <w:p w:rsidR="00F0494F" w:rsidRPr="00F0494F" w:rsidRDefault="00F0494F" w:rsidP="00F0494F">
      <w:pPr>
        <w:numPr>
          <w:ilvl w:val="0"/>
          <w:numId w:val="10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0494F">
        <w:rPr>
          <w:rFonts w:ascii="Times New Roman" w:hAnsi="Times New Roman"/>
          <w:color w:val="000000"/>
          <w:sz w:val="24"/>
          <w:szCs w:val="24"/>
        </w:rPr>
        <w:t xml:space="preserve">особенности размещения основных видов природных ресурсов, их главные месторождения и территориальные сочетания; </w:t>
      </w:r>
    </w:p>
    <w:p w:rsidR="00F0494F" w:rsidRPr="00F0494F" w:rsidRDefault="00F0494F" w:rsidP="00F0494F">
      <w:pPr>
        <w:numPr>
          <w:ilvl w:val="0"/>
          <w:numId w:val="10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0494F">
        <w:rPr>
          <w:rFonts w:ascii="Times New Roman" w:hAnsi="Times New Roman"/>
          <w:color w:val="000000"/>
          <w:sz w:val="24"/>
          <w:szCs w:val="24"/>
        </w:rPr>
        <w:t>численность и ди</w:t>
      </w:r>
      <w:r w:rsidRPr="00F0494F">
        <w:rPr>
          <w:rFonts w:ascii="Times New Roman" w:hAnsi="Times New Roman"/>
          <w:color w:val="000000"/>
          <w:sz w:val="24"/>
          <w:szCs w:val="24"/>
        </w:rPr>
        <w:softHyphen/>
        <w:t xml:space="preserve">намику населения мира, отдельных регионов и стран, их этногеографическую специфику; </w:t>
      </w:r>
    </w:p>
    <w:p w:rsidR="00F0494F" w:rsidRPr="00F0494F" w:rsidRDefault="00F0494F" w:rsidP="00F0494F">
      <w:pPr>
        <w:numPr>
          <w:ilvl w:val="0"/>
          <w:numId w:val="10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0494F">
        <w:rPr>
          <w:rFonts w:ascii="Times New Roman" w:hAnsi="Times New Roman"/>
          <w:color w:val="000000"/>
          <w:sz w:val="24"/>
          <w:szCs w:val="24"/>
        </w:rPr>
        <w:t>различия в уровне и качестве жизни населения, основные направления миграций;</w:t>
      </w:r>
    </w:p>
    <w:p w:rsidR="00F0494F" w:rsidRPr="00F0494F" w:rsidRDefault="00F0494F" w:rsidP="00F0494F">
      <w:pPr>
        <w:numPr>
          <w:ilvl w:val="0"/>
          <w:numId w:val="10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0494F">
        <w:rPr>
          <w:rFonts w:ascii="Times New Roman" w:hAnsi="Times New Roman"/>
          <w:color w:val="000000"/>
          <w:sz w:val="24"/>
          <w:szCs w:val="24"/>
        </w:rPr>
        <w:t>проблемы современной урбанизации;</w:t>
      </w:r>
    </w:p>
    <w:p w:rsidR="00F0494F" w:rsidRPr="00F0494F" w:rsidRDefault="00F0494F" w:rsidP="00F0494F">
      <w:pPr>
        <w:numPr>
          <w:ilvl w:val="0"/>
          <w:numId w:val="10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0494F">
        <w:rPr>
          <w:rFonts w:ascii="Times New Roman" w:hAnsi="Times New Roman"/>
          <w:color w:val="000000"/>
          <w:sz w:val="24"/>
          <w:szCs w:val="24"/>
        </w:rPr>
        <w:lastRenderedPageBreak/>
        <w:t xml:space="preserve">географические аспекты отраслевой и территориальной структуры мирового хозяйства, размещения его основных отраслей; </w:t>
      </w:r>
    </w:p>
    <w:p w:rsidR="00F0494F" w:rsidRPr="00F0494F" w:rsidRDefault="00F0494F" w:rsidP="00F0494F">
      <w:pPr>
        <w:numPr>
          <w:ilvl w:val="0"/>
          <w:numId w:val="10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0494F">
        <w:rPr>
          <w:rFonts w:ascii="Times New Roman" w:hAnsi="Times New Roman"/>
          <w:color w:val="000000"/>
          <w:sz w:val="24"/>
          <w:szCs w:val="24"/>
        </w:rPr>
        <w:t>географическую специфику отдельных стран и регионов, их различия по уровню социаль</w:t>
      </w:r>
      <w:r w:rsidRPr="00F0494F">
        <w:rPr>
          <w:rFonts w:ascii="Times New Roman" w:hAnsi="Times New Roman"/>
          <w:color w:val="000000"/>
          <w:sz w:val="24"/>
          <w:szCs w:val="24"/>
        </w:rPr>
        <w:softHyphen/>
        <w:t xml:space="preserve">но-экономического развития, специализации в системе международного географического разделения труда; </w:t>
      </w:r>
    </w:p>
    <w:p w:rsidR="00F0494F" w:rsidRPr="00F0494F" w:rsidRDefault="00F0494F" w:rsidP="00F0494F">
      <w:pPr>
        <w:numPr>
          <w:ilvl w:val="0"/>
          <w:numId w:val="10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0494F">
        <w:rPr>
          <w:rFonts w:ascii="Times New Roman" w:hAnsi="Times New Roman"/>
          <w:color w:val="000000"/>
          <w:sz w:val="24"/>
          <w:szCs w:val="24"/>
        </w:rPr>
        <w:t>географические аспекты глобальных проблем человечества;</w:t>
      </w:r>
    </w:p>
    <w:p w:rsidR="00F0494F" w:rsidRPr="00F0494F" w:rsidRDefault="00F0494F" w:rsidP="00F0494F">
      <w:pPr>
        <w:numPr>
          <w:ilvl w:val="0"/>
          <w:numId w:val="10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0494F">
        <w:rPr>
          <w:rFonts w:ascii="Times New Roman" w:hAnsi="Times New Roman"/>
          <w:color w:val="000000"/>
          <w:sz w:val="24"/>
          <w:szCs w:val="24"/>
        </w:rPr>
        <w:t xml:space="preserve">особенности современного геополитического и </w:t>
      </w:r>
      <w:proofErr w:type="spellStart"/>
      <w:r w:rsidRPr="00F0494F">
        <w:rPr>
          <w:rFonts w:ascii="Times New Roman" w:hAnsi="Times New Roman"/>
          <w:color w:val="000000"/>
          <w:sz w:val="24"/>
          <w:szCs w:val="24"/>
        </w:rPr>
        <w:t>геоэкономического</w:t>
      </w:r>
      <w:proofErr w:type="spellEnd"/>
      <w:r w:rsidRPr="00F0494F">
        <w:rPr>
          <w:rFonts w:ascii="Times New Roman" w:hAnsi="Times New Roman"/>
          <w:color w:val="000000"/>
          <w:sz w:val="24"/>
          <w:szCs w:val="24"/>
        </w:rPr>
        <w:t xml:space="preserve"> положения России, ее роль в международном географическом разделении труда.</w:t>
      </w:r>
    </w:p>
    <w:p w:rsidR="00F0494F" w:rsidRPr="00F0494F" w:rsidRDefault="00F0494F" w:rsidP="00F0494F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0494F">
        <w:rPr>
          <w:rFonts w:ascii="Times New Roman" w:hAnsi="Times New Roman"/>
          <w:color w:val="000000"/>
          <w:sz w:val="24"/>
          <w:szCs w:val="24"/>
        </w:rPr>
        <w:t>В результате освоения учебной дисциплины обучающийся должен освоить общие и компетенции:</w:t>
      </w:r>
    </w:p>
    <w:p w:rsidR="00F0494F" w:rsidRPr="00F0494F" w:rsidRDefault="00F0494F" w:rsidP="00F0494F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0494F">
        <w:rPr>
          <w:rFonts w:ascii="Times New Roman" w:hAnsi="Times New Roman"/>
          <w:b/>
          <w:color w:val="000000"/>
          <w:sz w:val="24"/>
          <w:szCs w:val="24"/>
        </w:rPr>
        <w:t>ОК 10</w:t>
      </w:r>
      <w:r w:rsidRPr="00F0494F">
        <w:rPr>
          <w:rFonts w:ascii="Times New Roman" w:hAnsi="Times New Roman"/>
          <w:color w:val="000000"/>
          <w:sz w:val="24"/>
          <w:szCs w:val="24"/>
        </w:rPr>
        <w:t>. Использовать умения и знания учебных дисциплин федерального государственного образовательного стандарта среднего общего образования в профессиональной деятельности.</w:t>
      </w:r>
    </w:p>
    <w:p w:rsidR="00F0494F" w:rsidRPr="00F0494F" w:rsidRDefault="00F0494F" w:rsidP="008752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0494F">
        <w:rPr>
          <w:rFonts w:ascii="Times New Roman" w:hAnsi="Times New Roman"/>
          <w:b/>
          <w:sz w:val="24"/>
          <w:szCs w:val="24"/>
        </w:rPr>
        <w:t xml:space="preserve">4. </w:t>
      </w:r>
      <w:r w:rsidR="008752DB">
        <w:rPr>
          <w:rFonts w:ascii="Times New Roman" w:hAnsi="Times New Roman"/>
          <w:b/>
          <w:sz w:val="24"/>
          <w:szCs w:val="24"/>
        </w:rPr>
        <w:t>Общая трудоёмкость дисциплины</w:t>
      </w:r>
      <w:r w:rsidR="008752DB" w:rsidRPr="00E449C5">
        <w:rPr>
          <w:rFonts w:ascii="Times New Roman" w:hAnsi="Times New Roman"/>
          <w:b/>
          <w:sz w:val="24"/>
          <w:szCs w:val="24"/>
        </w:rPr>
        <w:t>:</w:t>
      </w:r>
      <w:r w:rsidRPr="00F0494F">
        <w:rPr>
          <w:rFonts w:ascii="Times New Roman" w:hAnsi="Times New Roman"/>
          <w:sz w:val="24"/>
          <w:szCs w:val="24"/>
        </w:rPr>
        <w:t>11</w:t>
      </w:r>
      <w:r w:rsidR="007439E3">
        <w:rPr>
          <w:rFonts w:ascii="Times New Roman" w:hAnsi="Times New Roman"/>
          <w:sz w:val="24"/>
          <w:szCs w:val="24"/>
        </w:rPr>
        <w:t>1</w:t>
      </w:r>
      <w:r w:rsidRPr="00F0494F">
        <w:rPr>
          <w:rFonts w:ascii="Times New Roman" w:hAnsi="Times New Roman"/>
          <w:sz w:val="24"/>
          <w:szCs w:val="24"/>
        </w:rPr>
        <w:t xml:space="preserve"> часов, в том числе: </w:t>
      </w:r>
    </w:p>
    <w:p w:rsidR="00F0494F" w:rsidRPr="00F0494F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0494F">
        <w:rPr>
          <w:rFonts w:ascii="Times New Roman" w:hAnsi="Times New Roman"/>
          <w:sz w:val="24"/>
          <w:szCs w:val="24"/>
        </w:rPr>
        <w:t xml:space="preserve">обязательной; аудиторной учебной нагрузки </w:t>
      </w:r>
      <w:proofErr w:type="gramStart"/>
      <w:r w:rsidRPr="00F0494F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F0494F">
        <w:rPr>
          <w:rFonts w:ascii="Times New Roman" w:hAnsi="Times New Roman"/>
          <w:sz w:val="24"/>
          <w:szCs w:val="24"/>
        </w:rPr>
        <w:t xml:space="preserve"> 78 часов;</w:t>
      </w:r>
    </w:p>
    <w:p w:rsidR="00F0494F" w:rsidRPr="00F0494F" w:rsidRDefault="00F0494F" w:rsidP="00F049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0494F">
        <w:rPr>
          <w:rFonts w:ascii="Times New Roman" w:hAnsi="Times New Roman"/>
          <w:sz w:val="24"/>
          <w:szCs w:val="24"/>
        </w:rPr>
        <w:t>самостоятельной работы обучающегося 3</w:t>
      </w:r>
      <w:r w:rsidR="007439E3">
        <w:rPr>
          <w:rFonts w:ascii="Times New Roman" w:hAnsi="Times New Roman"/>
          <w:sz w:val="24"/>
          <w:szCs w:val="24"/>
        </w:rPr>
        <w:t>3</w:t>
      </w:r>
      <w:r w:rsidRPr="00F0494F">
        <w:rPr>
          <w:rFonts w:ascii="Times New Roman" w:hAnsi="Times New Roman"/>
          <w:sz w:val="24"/>
          <w:szCs w:val="24"/>
        </w:rPr>
        <w:t xml:space="preserve"> часа.</w:t>
      </w:r>
    </w:p>
    <w:p w:rsidR="008752DB" w:rsidRDefault="008752DB" w:rsidP="008752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8752DB" w:rsidRPr="00DD5150" w:rsidRDefault="008752DB" w:rsidP="008752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DD5150">
        <w:rPr>
          <w:rFonts w:ascii="Times New Roman" w:hAnsi="Times New Roman"/>
          <w:b/>
          <w:sz w:val="24"/>
          <w:szCs w:val="24"/>
        </w:rPr>
        <w:t xml:space="preserve">5. Форма контроля: </w:t>
      </w:r>
      <w:proofErr w:type="spellStart"/>
      <w:r w:rsidR="007439E3">
        <w:rPr>
          <w:rFonts w:ascii="Times New Roman" w:hAnsi="Times New Roman"/>
          <w:b/>
          <w:sz w:val="24"/>
          <w:szCs w:val="24"/>
        </w:rPr>
        <w:t>диф</w:t>
      </w:r>
      <w:proofErr w:type="gramStart"/>
      <w:r w:rsidR="007439E3">
        <w:rPr>
          <w:rFonts w:ascii="Times New Roman" w:hAnsi="Times New Roman"/>
          <w:b/>
          <w:sz w:val="24"/>
          <w:szCs w:val="24"/>
        </w:rPr>
        <w:t>.</w:t>
      </w:r>
      <w:r>
        <w:rPr>
          <w:rFonts w:ascii="Times New Roman" w:hAnsi="Times New Roman"/>
          <w:b/>
          <w:sz w:val="24"/>
          <w:szCs w:val="24"/>
        </w:rPr>
        <w:t>з</w:t>
      </w:r>
      <w:proofErr w:type="gramEnd"/>
      <w:r>
        <w:rPr>
          <w:rFonts w:ascii="Times New Roman" w:hAnsi="Times New Roman"/>
          <w:b/>
          <w:sz w:val="24"/>
          <w:szCs w:val="24"/>
        </w:rPr>
        <w:t>ачет</w:t>
      </w:r>
      <w:proofErr w:type="spellEnd"/>
      <w:r w:rsidRPr="00DD5150">
        <w:rPr>
          <w:rFonts w:ascii="Times New Roman" w:hAnsi="Times New Roman"/>
          <w:b/>
          <w:sz w:val="24"/>
          <w:szCs w:val="24"/>
        </w:rPr>
        <w:t>.</w:t>
      </w:r>
    </w:p>
    <w:p w:rsidR="008752DB" w:rsidRPr="00DD5150" w:rsidRDefault="008752DB" w:rsidP="008752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8752DB" w:rsidRPr="008752DB" w:rsidRDefault="008752DB" w:rsidP="008752DB">
      <w:pPr>
        <w:widowControl w:val="0"/>
        <w:numPr>
          <w:ilvl w:val="0"/>
          <w:numId w:val="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b/>
          <w:sz w:val="24"/>
          <w:szCs w:val="24"/>
        </w:rPr>
        <w:t xml:space="preserve">            6</w:t>
      </w:r>
      <w:r w:rsidRPr="008752DB">
        <w:rPr>
          <w:rFonts w:ascii="Times New Roman" w:hAnsi="Times New Roman"/>
          <w:sz w:val="24"/>
          <w:szCs w:val="24"/>
        </w:rPr>
        <w:t>.</w:t>
      </w:r>
      <w:r w:rsidRPr="008752DB">
        <w:rPr>
          <w:rFonts w:ascii="Times New Roman" w:hAnsi="Times New Roman"/>
          <w:b/>
          <w:sz w:val="24"/>
          <w:szCs w:val="24"/>
        </w:rPr>
        <w:t>Составитель:</w:t>
      </w:r>
      <w:r w:rsidRPr="008752D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8752DB">
        <w:rPr>
          <w:rFonts w:ascii="Times New Roman" w:hAnsi="Times New Roman"/>
          <w:sz w:val="24"/>
          <w:szCs w:val="24"/>
        </w:rPr>
        <w:t>Переплётчикова</w:t>
      </w:r>
      <w:proofErr w:type="spellEnd"/>
      <w:r w:rsidRPr="008752DB">
        <w:rPr>
          <w:rFonts w:ascii="Times New Roman" w:hAnsi="Times New Roman"/>
          <w:sz w:val="24"/>
          <w:szCs w:val="24"/>
        </w:rPr>
        <w:t xml:space="preserve"> А.В. преподаватель государственного автономного профессионального образовательного учреждения «</w:t>
      </w:r>
      <w:proofErr w:type="spellStart"/>
      <w:r w:rsidRPr="008752DB">
        <w:rPr>
          <w:rFonts w:ascii="Times New Roman" w:hAnsi="Times New Roman"/>
          <w:sz w:val="24"/>
          <w:szCs w:val="24"/>
        </w:rPr>
        <w:t>Тобольский</w:t>
      </w:r>
      <w:proofErr w:type="spellEnd"/>
      <w:r w:rsidRPr="008752DB">
        <w:rPr>
          <w:rFonts w:ascii="Times New Roman" w:hAnsi="Times New Roman"/>
          <w:sz w:val="24"/>
          <w:szCs w:val="24"/>
        </w:rPr>
        <w:t xml:space="preserve"> многопрофильный техникум»</w:t>
      </w:r>
    </w:p>
    <w:p w:rsidR="008752DB" w:rsidRDefault="008752DB" w:rsidP="008752DB">
      <w:pPr>
        <w:pStyle w:val="ConsPlusNormal"/>
        <w:ind w:firstLine="709"/>
        <w:jc w:val="both"/>
      </w:pPr>
    </w:p>
    <w:p w:rsidR="00F0494F" w:rsidRDefault="00F0494F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8752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 xml:space="preserve">Аннотация  к рабочей программе учебной дисциплины </w:t>
      </w:r>
    </w:p>
    <w:p w:rsidR="008752DB" w:rsidRPr="008752DB" w:rsidRDefault="007439E3" w:rsidP="008752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ОД.</w:t>
      </w:r>
      <w:r w:rsidR="008752DB" w:rsidRPr="008752DB">
        <w:rPr>
          <w:rFonts w:ascii="Times New Roman" w:hAnsi="Times New Roman"/>
          <w:b/>
          <w:sz w:val="24"/>
          <w:szCs w:val="24"/>
        </w:rPr>
        <w:t>06 Физическая культура</w:t>
      </w:r>
    </w:p>
    <w:p w:rsidR="008752DB" w:rsidRPr="008752DB" w:rsidRDefault="008752DB" w:rsidP="008752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752DB">
        <w:rPr>
          <w:rFonts w:ascii="Times New Roman" w:hAnsi="Times New Roman"/>
          <w:b/>
          <w:sz w:val="24"/>
          <w:szCs w:val="24"/>
        </w:rPr>
        <w:t>1. Область применения программы</w:t>
      </w:r>
    </w:p>
    <w:p w:rsidR="008752DB" w:rsidRPr="008752DB" w:rsidRDefault="008752DB" w:rsidP="008752DB">
      <w:pPr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>Программа уч</w:t>
      </w:r>
      <w:r w:rsidR="007439E3">
        <w:rPr>
          <w:rFonts w:ascii="Times New Roman" w:hAnsi="Times New Roman"/>
          <w:sz w:val="24"/>
          <w:szCs w:val="24"/>
        </w:rPr>
        <w:t>ебной дисциплины ОД.</w:t>
      </w:r>
      <w:r w:rsidRPr="008752DB">
        <w:rPr>
          <w:rFonts w:ascii="Times New Roman" w:hAnsi="Times New Roman"/>
          <w:sz w:val="24"/>
          <w:szCs w:val="24"/>
        </w:rPr>
        <w:t>06</w:t>
      </w:r>
      <w:r w:rsidRPr="008752DB">
        <w:rPr>
          <w:rFonts w:ascii="Times New Roman" w:hAnsi="Times New Roman"/>
          <w:b/>
          <w:color w:val="FF0000"/>
          <w:sz w:val="24"/>
          <w:szCs w:val="24"/>
        </w:rPr>
        <w:t xml:space="preserve"> </w:t>
      </w:r>
      <w:r w:rsidRPr="008752DB">
        <w:rPr>
          <w:rFonts w:ascii="Times New Roman" w:hAnsi="Times New Roman"/>
          <w:sz w:val="24"/>
          <w:szCs w:val="24"/>
        </w:rPr>
        <w:t>Физическая культура является частью основной образовательной программы.</w:t>
      </w:r>
    </w:p>
    <w:p w:rsidR="008752DB" w:rsidRPr="008752DB" w:rsidRDefault="008752DB" w:rsidP="008752DB">
      <w:pPr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 xml:space="preserve"> Программа базовой учебной дисциплины «Физическая культура» предназначена для организации занятий по физической культуре в профессиональных образовательных организациях, реализующих образовательную программу среднего общего образования в пределах освоения основной профессиональной образовательной программы СПО (ООП СПО) на базе основного общего образования при подготовке квалифицированных рабочих, служащих и специалистов среднего звена.</w:t>
      </w:r>
    </w:p>
    <w:p w:rsidR="008752DB" w:rsidRPr="008752DB" w:rsidRDefault="008752DB" w:rsidP="008752DB">
      <w:pPr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8752DB">
        <w:rPr>
          <w:rFonts w:ascii="Times New Roman" w:hAnsi="Times New Roman"/>
          <w:sz w:val="24"/>
          <w:szCs w:val="24"/>
        </w:rPr>
        <w:t>Программа разработана на основе требований ФГОС среднего общего образования, предъявляемых к структуре, содержанию и результатам освоения учебной дисциплины «Физическая культура», в соответствии с Рекомендациями по организации получения среднего общего образования в пределах освоения образовательных программ среднего профессионального образования на базе основного общего образования с учетом требований федеральных государственных образовательных стандартов и получаемой профессии или специальности среднего профессионального образования (письмо Департамента</w:t>
      </w:r>
      <w:proofErr w:type="gramEnd"/>
      <w:r w:rsidRPr="008752DB">
        <w:rPr>
          <w:rFonts w:ascii="Times New Roman" w:hAnsi="Times New Roman"/>
          <w:sz w:val="24"/>
          <w:szCs w:val="24"/>
        </w:rPr>
        <w:t xml:space="preserve"> государственной политики в сфере подготовки рабочих кадров и ДПО </w:t>
      </w:r>
      <w:proofErr w:type="spellStart"/>
      <w:r w:rsidRPr="008752DB">
        <w:rPr>
          <w:rFonts w:ascii="Times New Roman" w:hAnsi="Times New Roman"/>
          <w:sz w:val="24"/>
          <w:szCs w:val="24"/>
        </w:rPr>
        <w:t>Минобрнауки</w:t>
      </w:r>
      <w:proofErr w:type="spellEnd"/>
      <w:r w:rsidRPr="008752DB">
        <w:rPr>
          <w:rFonts w:ascii="Times New Roman" w:hAnsi="Times New Roman"/>
          <w:sz w:val="24"/>
          <w:szCs w:val="24"/>
        </w:rPr>
        <w:t xml:space="preserve"> России от 17.03.2015 № 06-259).</w:t>
      </w:r>
    </w:p>
    <w:p w:rsidR="008752DB" w:rsidRPr="008752DB" w:rsidRDefault="008752DB" w:rsidP="008752DB">
      <w:pPr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8752DB">
        <w:rPr>
          <w:rFonts w:ascii="Times New Roman" w:hAnsi="Times New Roman"/>
          <w:sz w:val="24"/>
          <w:szCs w:val="24"/>
        </w:rPr>
        <w:t>Программа учебной дисциплины «Физическая культура» служит основой для разработки рабочих программ, в которых профессиональные образовательные организации, реализующие образовательную программу среднего общего образования в пределах освоения ООП СПО на базе основного общего образования, уточняют содержание учебного материала, последовательность его изучения, распределение учебных часов, тематику рефератов (докладов), индивидуальных проектов, виды самостоятельных работ с учетом специфики программ подготовки квалифицированных рабочих, служащих и специалистов</w:t>
      </w:r>
      <w:proofErr w:type="gramEnd"/>
      <w:r w:rsidRPr="008752DB">
        <w:rPr>
          <w:rFonts w:ascii="Times New Roman" w:hAnsi="Times New Roman"/>
          <w:sz w:val="24"/>
          <w:szCs w:val="24"/>
        </w:rPr>
        <w:t xml:space="preserve"> среднего звена, осваиваемой профессии или специальности.</w:t>
      </w:r>
    </w:p>
    <w:p w:rsidR="008752DB" w:rsidRPr="008752DB" w:rsidRDefault="008752DB" w:rsidP="008752DB">
      <w:pPr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>Программа может использоваться другими профессиональными образовательными организациями, реализующими образовательную программу среднего общего образования в пределах освоения ООП СПО на базе основного общего образования; программы подготовки квалифицированных рабочих, служащих; программы подготовки специалистов среднего звена (ППКРС, ППССЗ).</w:t>
      </w:r>
    </w:p>
    <w:p w:rsidR="008752DB" w:rsidRPr="008752DB" w:rsidRDefault="008752DB" w:rsidP="008752DB">
      <w:pPr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8752DB" w:rsidRPr="008752DB" w:rsidRDefault="008752DB" w:rsidP="008752DB">
      <w:pPr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b/>
          <w:sz w:val="24"/>
          <w:szCs w:val="24"/>
        </w:rPr>
        <w:t xml:space="preserve">2. Место дисциплины в структуре основной образовательной программы: </w:t>
      </w:r>
      <w:r w:rsidRPr="008752DB">
        <w:rPr>
          <w:rFonts w:ascii="Times New Roman" w:hAnsi="Times New Roman"/>
          <w:sz w:val="24"/>
          <w:szCs w:val="24"/>
        </w:rPr>
        <w:t>входит в общеобразовательный цикл.</w:t>
      </w:r>
    </w:p>
    <w:p w:rsidR="008752DB" w:rsidRPr="008752DB" w:rsidRDefault="008752DB" w:rsidP="008752DB">
      <w:pPr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>Учебная дисциплина «Физическая культура» является учебным предметом обязательной предметной области «Физическая культура, экология и основы безопасности жизнедеятельности» ФГОС среднего общего образования.</w:t>
      </w:r>
    </w:p>
    <w:p w:rsidR="008752DB" w:rsidRPr="008752DB" w:rsidRDefault="008752DB" w:rsidP="008752DB">
      <w:pPr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>В профессиональных образовательных организациях, реализующих образовательную программу среднего общего образования в пределах освоения ООП СПО на базе основного общего образования, учебная дисциплина «Физическая культура» изучается в общеобразовательном цикле учебного плана ООП СПО на базе основного общего образования с получением среднего общего образования (ППКРС, ППССЗ).</w:t>
      </w:r>
    </w:p>
    <w:p w:rsidR="008752DB" w:rsidRPr="008752DB" w:rsidRDefault="008752DB" w:rsidP="008752DB">
      <w:pPr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>В учебных планах ООП СПО дисциплина «Физическая культура» входит в состав общих общеобразовательных учебных дисциплин, формируемых из обязательных предметных областей ФГОС среднего общего образования, для профессий СПО или специальностей СПО соответствующего профиля профессионального образования.</w:t>
      </w:r>
    </w:p>
    <w:p w:rsidR="008752DB" w:rsidRPr="008752DB" w:rsidRDefault="008752DB" w:rsidP="008752D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8752DB" w:rsidRPr="008752DB" w:rsidRDefault="008752DB" w:rsidP="008752D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752DB">
        <w:rPr>
          <w:rFonts w:ascii="Times New Roman" w:hAnsi="Times New Roman"/>
          <w:b/>
          <w:sz w:val="24"/>
          <w:szCs w:val="24"/>
        </w:rPr>
        <w:t>3. Цели и задачи дисциплины – требования к результатам освоения дисциплины:</w:t>
      </w:r>
    </w:p>
    <w:p w:rsidR="008752DB" w:rsidRPr="008752DB" w:rsidRDefault="008752DB" w:rsidP="008752DB">
      <w:pPr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 xml:space="preserve">Содержание программы «Физическая культура» направлено на достижение следующих </w:t>
      </w:r>
      <w:r w:rsidRPr="008752DB">
        <w:rPr>
          <w:rFonts w:ascii="Times New Roman" w:hAnsi="Times New Roman"/>
          <w:b/>
          <w:sz w:val="24"/>
          <w:szCs w:val="24"/>
        </w:rPr>
        <w:t>целей:</w:t>
      </w:r>
    </w:p>
    <w:p w:rsidR="008752DB" w:rsidRPr="008752DB" w:rsidRDefault="008752DB" w:rsidP="008752DB">
      <w:pPr>
        <w:numPr>
          <w:ilvl w:val="0"/>
          <w:numId w:val="11"/>
        </w:numPr>
        <w:tabs>
          <w:tab w:val="left" w:pos="566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>формирование физической культуры личности будущего профессионала, вос</w:t>
      </w:r>
      <w:r w:rsidRPr="008752DB">
        <w:rPr>
          <w:rFonts w:ascii="Times New Roman" w:hAnsi="Times New Roman"/>
          <w:sz w:val="24"/>
          <w:szCs w:val="24"/>
        </w:rPr>
        <w:softHyphen/>
        <w:t>требованного на современном рынке труда;</w:t>
      </w:r>
    </w:p>
    <w:p w:rsidR="008752DB" w:rsidRPr="008752DB" w:rsidRDefault="008752DB" w:rsidP="008752DB">
      <w:pPr>
        <w:numPr>
          <w:ilvl w:val="0"/>
          <w:numId w:val="11"/>
        </w:numPr>
        <w:tabs>
          <w:tab w:val="left" w:pos="566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>развитие физических качеств и способностей, совершенствование функциональных возможностей организма, укрепление индивидуального здоровья;</w:t>
      </w:r>
    </w:p>
    <w:p w:rsidR="008752DB" w:rsidRPr="008752DB" w:rsidRDefault="008752DB" w:rsidP="008752DB">
      <w:pPr>
        <w:numPr>
          <w:ilvl w:val="0"/>
          <w:numId w:val="11"/>
        </w:numPr>
        <w:tabs>
          <w:tab w:val="left" w:pos="566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lastRenderedPageBreak/>
        <w:t>формирование устойчивых мотивов и потребностей в бережном отношении к собственному здоровью, в занятиях физкультурно-оздоровительной и спортивно-оздоровительной деятельностью;</w:t>
      </w:r>
    </w:p>
    <w:p w:rsidR="008752DB" w:rsidRPr="008752DB" w:rsidRDefault="008752DB" w:rsidP="008752DB">
      <w:pPr>
        <w:numPr>
          <w:ilvl w:val="0"/>
          <w:numId w:val="11"/>
        </w:numPr>
        <w:tabs>
          <w:tab w:val="left" w:pos="566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>овладение технологиями современных оздоровительных систем физического вос</w:t>
      </w:r>
      <w:r w:rsidRPr="008752DB">
        <w:rPr>
          <w:rFonts w:ascii="Times New Roman" w:hAnsi="Times New Roman"/>
          <w:sz w:val="24"/>
          <w:szCs w:val="24"/>
        </w:rPr>
        <w:softHyphen/>
        <w:t>питания, обогащение индивидуального опыта занятий специально-прикладными физическими упражнениями и базовыми видами спорта;</w:t>
      </w:r>
    </w:p>
    <w:p w:rsidR="008752DB" w:rsidRPr="008752DB" w:rsidRDefault="008752DB" w:rsidP="008752DB">
      <w:pPr>
        <w:numPr>
          <w:ilvl w:val="0"/>
          <w:numId w:val="11"/>
        </w:numPr>
        <w:tabs>
          <w:tab w:val="left" w:pos="566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>овладение системой профессионально и жизненно значимых практических умений и навыков, обеспечивающих сохранение и укрепление физического и психического здоровья;</w:t>
      </w:r>
    </w:p>
    <w:p w:rsidR="008752DB" w:rsidRPr="008752DB" w:rsidRDefault="008752DB" w:rsidP="008752DB">
      <w:pPr>
        <w:numPr>
          <w:ilvl w:val="0"/>
          <w:numId w:val="11"/>
        </w:numPr>
        <w:tabs>
          <w:tab w:val="left" w:pos="566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>освоение системы знаний о занятиях физической культурой, их роли и значении в формировании здорового образа жизни и социальных ориентаций;</w:t>
      </w:r>
    </w:p>
    <w:p w:rsidR="008752DB" w:rsidRPr="008752DB" w:rsidRDefault="008752DB" w:rsidP="008752DB">
      <w:pPr>
        <w:numPr>
          <w:ilvl w:val="0"/>
          <w:numId w:val="11"/>
        </w:numPr>
        <w:tabs>
          <w:tab w:val="left" w:pos="566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>приобретение компетентности в физкультурно-оздоровительной и спортивной деятельности, овладение навыками творческого сотрудничества в коллективных формах занятий физическими упражнениями.</w:t>
      </w:r>
    </w:p>
    <w:p w:rsidR="008752DB" w:rsidRPr="008752DB" w:rsidRDefault="008752DB" w:rsidP="008752DB">
      <w:pPr>
        <w:autoSpaceDE w:val="0"/>
        <w:autoSpaceDN w:val="0"/>
        <w:adjustRightInd w:val="0"/>
        <w:spacing w:after="0" w:line="235" w:lineRule="exact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 xml:space="preserve">Освоение содержания учебной дисциплины «Физическая культура» обеспечивает достижение студентами следующих </w:t>
      </w:r>
      <w:r w:rsidRPr="008752DB">
        <w:rPr>
          <w:rFonts w:ascii="Times New Roman" w:hAnsi="Times New Roman"/>
          <w:b/>
          <w:bCs/>
          <w:sz w:val="24"/>
          <w:szCs w:val="24"/>
        </w:rPr>
        <w:t>результатов:</w:t>
      </w:r>
    </w:p>
    <w:p w:rsidR="008752DB" w:rsidRPr="008752DB" w:rsidRDefault="008752DB" w:rsidP="008752DB">
      <w:pPr>
        <w:autoSpaceDE w:val="0"/>
        <w:autoSpaceDN w:val="0"/>
        <w:adjustRightInd w:val="0"/>
        <w:spacing w:after="0" w:line="230" w:lineRule="exact"/>
        <w:ind w:firstLine="709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 xml:space="preserve">•   </w:t>
      </w:r>
      <w:r w:rsidRPr="008752DB">
        <w:rPr>
          <w:rFonts w:ascii="Times New Roman" w:hAnsi="Times New Roman"/>
          <w:b/>
          <w:bCs/>
          <w:i/>
          <w:iCs/>
          <w:sz w:val="24"/>
          <w:szCs w:val="24"/>
        </w:rPr>
        <w:t>личностных:</w:t>
      </w:r>
    </w:p>
    <w:p w:rsidR="008752DB" w:rsidRPr="008752DB" w:rsidRDefault="008752DB" w:rsidP="008752DB">
      <w:pPr>
        <w:numPr>
          <w:ilvl w:val="0"/>
          <w:numId w:val="12"/>
        </w:numPr>
        <w:tabs>
          <w:tab w:val="left" w:pos="854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 xml:space="preserve">готовность и способность </w:t>
      </w:r>
      <w:proofErr w:type="gramStart"/>
      <w:r w:rsidRPr="008752DB">
        <w:rPr>
          <w:rFonts w:ascii="Times New Roman" w:hAnsi="Times New Roman"/>
          <w:sz w:val="24"/>
          <w:szCs w:val="24"/>
        </w:rPr>
        <w:t>обучающихся</w:t>
      </w:r>
      <w:proofErr w:type="gramEnd"/>
      <w:r w:rsidRPr="008752DB">
        <w:rPr>
          <w:rFonts w:ascii="Times New Roman" w:hAnsi="Times New Roman"/>
          <w:sz w:val="24"/>
          <w:szCs w:val="24"/>
        </w:rPr>
        <w:t xml:space="preserve"> к саморазвитию и личностному са</w:t>
      </w:r>
      <w:r w:rsidRPr="008752DB">
        <w:rPr>
          <w:rFonts w:ascii="Times New Roman" w:hAnsi="Times New Roman"/>
          <w:sz w:val="24"/>
          <w:szCs w:val="24"/>
        </w:rPr>
        <w:softHyphen/>
        <w:t>моопределению;</w:t>
      </w:r>
    </w:p>
    <w:p w:rsidR="008752DB" w:rsidRPr="008752DB" w:rsidRDefault="008752DB" w:rsidP="008752DB">
      <w:pPr>
        <w:numPr>
          <w:ilvl w:val="0"/>
          <w:numId w:val="12"/>
        </w:numPr>
        <w:tabs>
          <w:tab w:val="left" w:pos="854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8752DB">
        <w:rPr>
          <w:rFonts w:ascii="Times New Roman" w:hAnsi="Times New Roman"/>
          <w:sz w:val="24"/>
          <w:szCs w:val="24"/>
        </w:rPr>
        <w:t>сформированность</w:t>
      </w:r>
      <w:proofErr w:type="spellEnd"/>
      <w:r w:rsidRPr="008752DB">
        <w:rPr>
          <w:rFonts w:ascii="Times New Roman" w:hAnsi="Times New Roman"/>
          <w:sz w:val="24"/>
          <w:szCs w:val="24"/>
        </w:rPr>
        <w:t xml:space="preserve"> устойчивой мотивации к здоровому образу жизни и обучению, целенаправленному личностному совершенствованию двигательной активности с </w:t>
      </w:r>
      <w:proofErr w:type="spellStart"/>
      <w:r w:rsidRPr="008752DB">
        <w:rPr>
          <w:rFonts w:ascii="Times New Roman" w:hAnsi="Times New Roman"/>
          <w:sz w:val="24"/>
          <w:szCs w:val="24"/>
        </w:rPr>
        <w:t>валеологической</w:t>
      </w:r>
      <w:proofErr w:type="spellEnd"/>
      <w:r w:rsidRPr="008752DB">
        <w:rPr>
          <w:rFonts w:ascii="Times New Roman" w:hAnsi="Times New Roman"/>
          <w:sz w:val="24"/>
          <w:szCs w:val="24"/>
        </w:rPr>
        <w:t xml:space="preserve"> и профессиональной направленностью, неприятию вредных привычек: курения, употребления алкоголя, наркотиков;</w:t>
      </w:r>
    </w:p>
    <w:p w:rsidR="008752DB" w:rsidRPr="008752DB" w:rsidRDefault="008752DB" w:rsidP="008752DB">
      <w:pPr>
        <w:numPr>
          <w:ilvl w:val="0"/>
          <w:numId w:val="12"/>
        </w:numPr>
        <w:tabs>
          <w:tab w:val="left" w:pos="854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>потребность к самостоятельному использованию физической культуры как составляющей доминанты здоровья;</w:t>
      </w:r>
    </w:p>
    <w:p w:rsidR="008752DB" w:rsidRPr="008752DB" w:rsidRDefault="008752DB" w:rsidP="008752DB">
      <w:pPr>
        <w:numPr>
          <w:ilvl w:val="0"/>
          <w:numId w:val="12"/>
        </w:numPr>
        <w:tabs>
          <w:tab w:val="left" w:pos="854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>приобретение личного опыта творческого использования профессионально-оздоровительных средств и методов двигательной активности;</w:t>
      </w:r>
    </w:p>
    <w:p w:rsidR="008752DB" w:rsidRPr="008752DB" w:rsidRDefault="008752DB" w:rsidP="008752DB">
      <w:pPr>
        <w:numPr>
          <w:ilvl w:val="0"/>
          <w:numId w:val="12"/>
        </w:numPr>
        <w:tabs>
          <w:tab w:val="left" w:pos="854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8752DB">
        <w:rPr>
          <w:rFonts w:ascii="Times New Roman" w:hAnsi="Times New Roman"/>
          <w:sz w:val="24"/>
          <w:szCs w:val="24"/>
        </w:rPr>
        <w:t>формирование личностных ценностно-смысловых ориентиров и установок, системы значимых социальных и межличностных отношений, личностных, регулятивных, познавательных, коммуникативных действий в процессе целенаправленной двигательной активности, способности их использования в социальной, в том числе профессиональной, практике;</w:t>
      </w:r>
      <w:proofErr w:type="gramEnd"/>
    </w:p>
    <w:p w:rsidR="008752DB" w:rsidRPr="008752DB" w:rsidRDefault="008752DB" w:rsidP="008752DB">
      <w:pPr>
        <w:numPr>
          <w:ilvl w:val="0"/>
          <w:numId w:val="12"/>
        </w:numPr>
        <w:tabs>
          <w:tab w:val="left" w:pos="854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>готовность самостоятельно использовать в трудовых и жизненных ситуациях навыки профессиональной адаптивной физической культуры;</w:t>
      </w:r>
    </w:p>
    <w:p w:rsidR="008752DB" w:rsidRPr="008752DB" w:rsidRDefault="008752DB" w:rsidP="008752DB">
      <w:pPr>
        <w:numPr>
          <w:ilvl w:val="0"/>
          <w:numId w:val="12"/>
        </w:numPr>
        <w:tabs>
          <w:tab w:val="left" w:pos="854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>способность к построению индивидуальной образовательной траектории са</w:t>
      </w:r>
      <w:r w:rsidRPr="008752DB">
        <w:rPr>
          <w:rFonts w:ascii="Times New Roman" w:hAnsi="Times New Roman"/>
          <w:sz w:val="24"/>
          <w:szCs w:val="24"/>
        </w:rPr>
        <w:softHyphen/>
        <w:t>мостоятельного использования в трудовых и жизненных ситуациях навыков профессиональной адаптивной физической культуры;</w:t>
      </w:r>
    </w:p>
    <w:p w:rsidR="008752DB" w:rsidRPr="008752DB" w:rsidRDefault="008752DB" w:rsidP="008752DB">
      <w:pPr>
        <w:numPr>
          <w:ilvl w:val="0"/>
          <w:numId w:val="12"/>
        </w:numPr>
        <w:tabs>
          <w:tab w:val="left" w:pos="854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>способность использования системы значимых социальных и межличностных отношений, ценностно-смысловых установок, отражающих личностные и гражданские позиции, в спортивной, оздоровительной и физкультурной деятельности;</w:t>
      </w:r>
    </w:p>
    <w:p w:rsidR="008752DB" w:rsidRPr="008752DB" w:rsidRDefault="008752DB" w:rsidP="008752DB">
      <w:pPr>
        <w:numPr>
          <w:ilvl w:val="0"/>
          <w:numId w:val="12"/>
        </w:numPr>
        <w:tabs>
          <w:tab w:val="left" w:pos="854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>формирование навыков сотрудничества со сверстниками, умение продуктивно общаться и взаимодействовать в процессе физкультурно-оздоровительной и спортивной деятельности, учитывать позиции других участников деятель</w:t>
      </w:r>
      <w:r w:rsidRPr="008752DB">
        <w:rPr>
          <w:rFonts w:ascii="Times New Roman" w:hAnsi="Times New Roman"/>
          <w:sz w:val="24"/>
          <w:szCs w:val="24"/>
        </w:rPr>
        <w:softHyphen/>
        <w:t>ности, эффективно разрешать конфликты;</w:t>
      </w:r>
    </w:p>
    <w:p w:rsidR="008752DB" w:rsidRPr="008752DB" w:rsidRDefault="008752DB" w:rsidP="008752DB">
      <w:pPr>
        <w:numPr>
          <w:ilvl w:val="0"/>
          <w:numId w:val="12"/>
        </w:numPr>
        <w:tabs>
          <w:tab w:val="left" w:pos="854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>принятие и реализация ценностей здорового и безопасного образа жизни, потребности в физическом самосовершенствовании, занятиях спортивно-оздоровительной деятельностью;</w:t>
      </w:r>
    </w:p>
    <w:p w:rsidR="008752DB" w:rsidRPr="008752DB" w:rsidRDefault="008752DB" w:rsidP="008752DB">
      <w:pPr>
        <w:numPr>
          <w:ilvl w:val="0"/>
          <w:numId w:val="12"/>
        </w:numPr>
        <w:tabs>
          <w:tab w:val="left" w:pos="854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>умение оказывать первую помощь при занятиях спортивно-оздоровительной деятельностью;</w:t>
      </w:r>
    </w:p>
    <w:p w:rsidR="008752DB" w:rsidRPr="008752DB" w:rsidRDefault="008752DB" w:rsidP="008752DB">
      <w:pPr>
        <w:numPr>
          <w:ilvl w:val="0"/>
          <w:numId w:val="13"/>
        </w:numPr>
        <w:tabs>
          <w:tab w:val="left" w:pos="850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>патриотизм, уважение к своему народу, чувство ответственности перед Родиной;</w:t>
      </w:r>
    </w:p>
    <w:p w:rsidR="008752DB" w:rsidRPr="008752DB" w:rsidRDefault="008752DB" w:rsidP="008752DB">
      <w:pPr>
        <w:numPr>
          <w:ilvl w:val="0"/>
          <w:numId w:val="14"/>
        </w:numPr>
        <w:tabs>
          <w:tab w:val="left" w:pos="850"/>
        </w:tabs>
        <w:autoSpaceDE w:val="0"/>
        <w:autoSpaceDN w:val="0"/>
        <w:adjustRightInd w:val="0"/>
        <w:spacing w:after="0" w:line="230" w:lineRule="exact"/>
        <w:ind w:firstLine="709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>готовность к служению Отечеству, его защите;</w:t>
      </w:r>
    </w:p>
    <w:p w:rsidR="008752DB" w:rsidRPr="008752DB" w:rsidRDefault="008752DB" w:rsidP="008752DB">
      <w:pPr>
        <w:tabs>
          <w:tab w:val="left" w:pos="566"/>
        </w:tabs>
        <w:autoSpaceDE w:val="0"/>
        <w:autoSpaceDN w:val="0"/>
        <w:adjustRightInd w:val="0"/>
        <w:spacing w:after="0" w:line="230" w:lineRule="exact"/>
        <w:ind w:firstLine="709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>•</w:t>
      </w:r>
      <w:r w:rsidRPr="008752DB">
        <w:rPr>
          <w:rFonts w:ascii="Times New Roman" w:hAnsi="Times New Roman"/>
          <w:sz w:val="24"/>
          <w:szCs w:val="24"/>
        </w:rPr>
        <w:tab/>
      </w:r>
      <w:proofErr w:type="spellStart"/>
      <w:r w:rsidRPr="008752DB">
        <w:rPr>
          <w:rFonts w:ascii="Times New Roman" w:hAnsi="Times New Roman"/>
          <w:b/>
          <w:bCs/>
          <w:i/>
          <w:iCs/>
          <w:sz w:val="24"/>
          <w:szCs w:val="24"/>
        </w:rPr>
        <w:t>метапредметных</w:t>
      </w:r>
      <w:proofErr w:type="spellEnd"/>
      <w:r w:rsidRPr="008752DB">
        <w:rPr>
          <w:rFonts w:ascii="Times New Roman" w:hAnsi="Times New Roman"/>
          <w:b/>
          <w:bCs/>
          <w:i/>
          <w:iCs/>
          <w:sz w:val="24"/>
          <w:szCs w:val="24"/>
        </w:rPr>
        <w:t>:</w:t>
      </w:r>
    </w:p>
    <w:p w:rsidR="008752DB" w:rsidRPr="008752DB" w:rsidRDefault="008752DB" w:rsidP="008752DB">
      <w:pPr>
        <w:numPr>
          <w:ilvl w:val="0"/>
          <w:numId w:val="13"/>
        </w:numPr>
        <w:tabs>
          <w:tab w:val="left" w:pos="850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 xml:space="preserve">способность использовать </w:t>
      </w:r>
      <w:proofErr w:type="spellStart"/>
      <w:r w:rsidRPr="008752DB">
        <w:rPr>
          <w:rFonts w:ascii="Times New Roman" w:hAnsi="Times New Roman"/>
          <w:sz w:val="24"/>
          <w:szCs w:val="24"/>
        </w:rPr>
        <w:t>межпредметные</w:t>
      </w:r>
      <w:proofErr w:type="spellEnd"/>
      <w:r w:rsidRPr="008752DB">
        <w:rPr>
          <w:rFonts w:ascii="Times New Roman" w:hAnsi="Times New Roman"/>
          <w:sz w:val="24"/>
          <w:szCs w:val="24"/>
        </w:rPr>
        <w:t xml:space="preserve"> понятия и универсальные учебные действия (регулятивные, познавательные, коммуникативные) в познавательной, спортивной, физкультурной, оздоровительной и социальной практике;</w:t>
      </w:r>
    </w:p>
    <w:p w:rsidR="008752DB" w:rsidRPr="008752DB" w:rsidRDefault="008752DB" w:rsidP="008752DB">
      <w:pPr>
        <w:numPr>
          <w:ilvl w:val="0"/>
          <w:numId w:val="13"/>
        </w:numPr>
        <w:tabs>
          <w:tab w:val="left" w:pos="850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>готовность учебного сотрудничества с преподавателями и сверстниками с ис</w:t>
      </w:r>
      <w:r w:rsidRPr="008752DB">
        <w:rPr>
          <w:rFonts w:ascii="Times New Roman" w:hAnsi="Times New Roman"/>
          <w:sz w:val="24"/>
          <w:szCs w:val="24"/>
        </w:rPr>
        <w:softHyphen/>
        <w:t>пользованием специальных средств и методов двигательной активности;</w:t>
      </w:r>
    </w:p>
    <w:p w:rsidR="008752DB" w:rsidRPr="008752DB" w:rsidRDefault="008752DB" w:rsidP="008752DB">
      <w:pPr>
        <w:numPr>
          <w:ilvl w:val="0"/>
          <w:numId w:val="13"/>
        </w:numPr>
        <w:tabs>
          <w:tab w:val="left" w:pos="850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>освоение знаний, полученных в процессе теоретических, учебно-методических и практических занятий, в области анатомии, физиологии, психологии (возрастной и спортивной), экологии, ОБЖ;</w:t>
      </w:r>
    </w:p>
    <w:p w:rsidR="008752DB" w:rsidRPr="008752DB" w:rsidRDefault="008752DB" w:rsidP="008752DB">
      <w:pPr>
        <w:numPr>
          <w:ilvl w:val="0"/>
          <w:numId w:val="13"/>
        </w:numPr>
        <w:tabs>
          <w:tab w:val="left" w:pos="850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 xml:space="preserve">готовность и способность к самостоятельной информационно-познавательной деятельности, включая умение ориентироваться в различных источниках информации, </w:t>
      </w:r>
      <w:r w:rsidRPr="008752DB">
        <w:rPr>
          <w:rFonts w:ascii="Times New Roman" w:hAnsi="Times New Roman"/>
          <w:sz w:val="24"/>
          <w:szCs w:val="24"/>
        </w:rPr>
        <w:lastRenderedPageBreak/>
        <w:t>критически оценивать и интерпретировать информацию по физической культуре, получаемую из различных источников;</w:t>
      </w:r>
    </w:p>
    <w:p w:rsidR="008752DB" w:rsidRPr="008752DB" w:rsidRDefault="008752DB" w:rsidP="008752DB">
      <w:pPr>
        <w:numPr>
          <w:ilvl w:val="0"/>
          <w:numId w:val="13"/>
        </w:numPr>
        <w:tabs>
          <w:tab w:val="left" w:pos="850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>формирование навыков участия в различных видах соревновательной деятельности, моделирующих профессиональную подготовку;</w:t>
      </w:r>
    </w:p>
    <w:p w:rsidR="008752DB" w:rsidRPr="008752DB" w:rsidRDefault="008752DB" w:rsidP="008752DB">
      <w:pPr>
        <w:numPr>
          <w:ilvl w:val="0"/>
          <w:numId w:val="13"/>
        </w:numPr>
        <w:tabs>
          <w:tab w:val="left" w:pos="850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>умение использовать средства информационных и коммуникационных технологий (далее — ИКТ) в решении когнитивных, коммуникативных и организационных задач с соблюдением требований эргономики, техники безопасности, гигиены, норм информационной безопасности;</w:t>
      </w:r>
    </w:p>
    <w:p w:rsidR="008752DB" w:rsidRPr="008752DB" w:rsidRDefault="008752DB" w:rsidP="008752DB">
      <w:pPr>
        <w:tabs>
          <w:tab w:val="left" w:pos="566"/>
        </w:tabs>
        <w:autoSpaceDE w:val="0"/>
        <w:autoSpaceDN w:val="0"/>
        <w:adjustRightInd w:val="0"/>
        <w:spacing w:after="0" w:line="230" w:lineRule="exact"/>
        <w:ind w:firstLine="709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>•</w:t>
      </w:r>
      <w:r w:rsidRPr="008752DB">
        <w:rPr>
          <w:rFonts w:ascii="Times New Roman" w:hAnsi="Times New Roman"/>
          <w:sz w:val="24"/>
          <w:szCs w:val="24"/>
        </w:rPr>
        <w:tab/>
      </w:r>
      <w:r w:rsidRPr="008752DB">
        <w:rPr>
          <w:rFonts w:ascii="Times New Roman" w:hAnsi="Times New Roman"/>
          <w:b/>
          <w:bCs/>
          <w:i/>
          <w:iCs/>
          <w:sz w:val="24"/>
          <w:szCs w:val="24"/>
        </w:rPr>
        <w:t>предметных:</w:t>
      </w:r>
    </w:p>
    <w:p w:rsidR="008752DB" w:rsidRPr="008752DB" w:rsidRDefault="008752DB" w:rsidP="008752DB">
      <w:pPr>
        <w:numPr>
          <w:ilvl w:val="0"/>
          <w:numId w:val="13"/>
        </w:numPr>
        <w:tabs>
          <w:tab w:val="left" w:pos="850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>умение использовать разнообразные формы и виды физкультурной деятельности для организации здорового образа жизни, активного отдыха и досуга;</w:t>
      </w:r>
    </w:p>
    <w:p w:rsidR="008752DB" w:rsidRPr="008752DB" w:rsidRDefault="008752DB" w:rsidP="008752DB">
      <w:pPr>
        <w:numPr>
          <w:ilvl w:val="0"/>
          <w:numId w:val="13"/>
        </w:numPr>
        <w:tabs>
          <w:tab w:val="left" w:pos="850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>владение современными технологиями укрепления и сохранения здоровья, поддержания работоспособности, профилактики предупреждения заболеваний, связанных с учебной и производственной деятельностью;</w:t>
      </w:r>
    </w:p>
    <w:p w:rsidR="008752DB" w:rsidRPr="008752DB" w:rsidRDefault="008752DB" w:rsidP="008752DB">
      <w:pPr>
        <w:numPr>
          <w:ilvl w:val="0"/>
          <w:numId w:val="13"/>
        </w:numPr>
        <w:tabs>
          <w:tab w:val="left" w:pos="850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>владение основными способами самоконтроля индивидуальных показателей здоровья, умственной и физической работоспособности, физического развития и физических качеств;</w:t>
      </w:r>
    </w:p>
    <w:p w:rsidR="008752DB" w:rsidRPr="008752DB" w:rsidRDefault="008752DB" w:rsidP="008752DB">
      <w:pPr>
        <w:numPr>
          <w:ilvl w:val="0"/>
          <w:numId w:val="13"/>
        </w:numPr>
        <w:tabs>
          <w:tab w:val="left" w:pos="850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>владение физическими упражнениями разной функциональной направленности, использование их в режиме учебной и производственной деятельности с целью профилактики переутомления и сохранения высокой работоспособности;</w:t>
      </w:r>
    </w:p>
    <w:p w:rsidR="008752DB" w:rsidRPr="008752DB" w:rsidRDefault="008752DB" w:rsidP="008752DB">
      <w:pPr>
        <w:numPr>
          <w:ilvl w:val="0"/>
          <w:numId w:val="13"/>
        </w:numPr>
        <w:tabs>
          <w:tab w:val="left" w:pos="850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>владение техническими приемами и двигательными действиями базовых видов спорта, активное применение их в игровой и соревновательной деятельности, готовность к выполнению нормативов Всероссийского физкультурно-спортивного комплекса «Готов к труду и обороне» (ГТО).</w:t>
      </w:r>
    </w:p>
    <w:p w:rsidR="008752DB" w:rsidRPr="008752DB" w:rsidRDefault="008752DB" w:rsidP="008752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752DB">
        <w:rPr>
          <w:rFonts w:ascii="Times New Roman" w:hAnsi="Times New Roman"/>
          <w:b/>
          <w:sz w:val="24"/>
          <w:szCs w:val="24"/>
        </w:rPr>
        <w:t xml:space="preserve">4. </w:t>
      </w:r>
      <w:r>
        <w:rPr>
          <w:rFonts w:ascii="Times New Roman" w:hAnsi="Times New Roman"/>
          <w:b/>
          <w:sz w:val="24"/>
          <w:szCs w:val="24"/>
        </w:rPr>
        <w:t>Общая трудоёмкость дисциплины</w:t>
      </w:r>
      <w:r w:rsidRPr="00E449C5">
        <w:rPr>
          <w:rFonts w:ascii="Times New Roman" w:hAnsi="Times New Roman"/>
          <w:b/>
          <w:sz w:val="24"/>
          <w:szCs w:val="24"/>
        </w:rPr>
        <w:t>:</w:t>
      </w:r>
    </w:p>
    <w:p w:rsidR="008752DB" w:rsidRPr="008752DB" w:rsidRDefault="008752DB" w:rsidP="008752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>1 курс</w:t>
      </w:r>
    </w:p>
    <w:p w:rsidR="008752DB" w:rsidRPr="008752DB" w:rsidRDefault="008752DB" w:rsidP="008752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 xml:space="preserve">максимальной учебной нагрузки </w:t>
      </w:r>
      <w:proofErr w:type="gramStart"/>
      <w:r w:rsidRPr="008752DB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8752DB">
        <w:rPr>
          <w:rFonts w:ascii="Times New Roman" w:hAnsi="Times New Roman"/>
          <w:sz w:val="24"/>
          <w:szCs w:val="24"/>
        </w:rPr>
        <w:t xml:space="preserve">   156 часов, </w:t>
      </w:r>
    </w:p>
    <w:p w:rsidR="008752DB" w:rsidRPr="008752DB" w:rsidRDefault="008752DB" w:rsidP="008752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>в том числе:</w:t>
      </w:r>
    </w:p>
    <w:p w:rsidR="008752DB" w:rsidRPr="008752DB" w:rsidRDefault="008752DB" w:rsidP="008752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 xml:space="preserve">- обязательной аудиторной учебной нагрузки </w:t>
      </w:r>
      <w:proofErr w:type="gramStart"/>
      <w:r w:rsidRPr="008752DB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8752DB">
        <w:rPr>
          <w:rFonts w:ascii="Times New Roman" w:hAnsi="Times New Roman"/>
          <w:sz w:val="24"/>
          <w:szCs w:val="24"/>
        </w:rPr>
        <w:t xml:space="preserve"> 78 часов;</w:t>
      </w:r>
    </w:p>
    <w:p w:rsidR="008752DB" w:rsidRPr="008752DB" w:rsidRDefault="008752DB" w:rsidP="008752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sz w:val="24"/>
          <w:szCs w:val="24"/>
        </w:rPr>
        <w:t xml:space="preserve">- самостоятельной работы </w:t>
      </w:r>
      <w:proofErr w:type="gramStart"/>
      <w:r w:rsidRPr="008752DB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8752DB">
        <w:rPr>
          <w:rFonts w:ascii="Times New Roman" w:hAnsi="Times New Roman"/>
          <w:sz w:val="24"/>
          <w:szCs w:val="24"/>
        </w:rPr>
        <w:t xml:space="preserve">  78 часов.</w:t>
      </w:r>
    </w:p>
    <w:p w:rsidR="008752DB" w:rsidRDefault="008752DB" w:rsidP="008752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8752DB" w:rsidRPr="00DD5150" w:rsidRDefault="008752DB" w:rsidP="008752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DD5150">
        <w:rPr>
          <w:rFonts w:ascii="Times New Roman" w:hAnsi="Times New Roman"/>
          <w:b/>
          <w:sz w:val="24"/>
          <w:szCs w:val="24"/>
        </w:rPr>
        <w:t xml:space="preserve">5. Форма контроля: </w:t>
      </w:r>
      <w:r>
        <w:rPr>
          <w:rFonts w:ascii="Times New Roman" w:hAnsi="Times New Roman"/>
          <w:b/>
          <w:sz w:val="24"/>
          <w:szCs w:val="24"/>
        </w:rPr>
        <w:t>зачет</w:t>
      </w:r>
      <w:r w:rsidRPr="00DD5150">
        <w:rPr>
          <w:rFonts w:ascii="Times New Roman" w:hAnsi="Times New Roman"/>
          <w:b/>
          <w:sz w:val="24"/>
          <w:szCs w:val="24"/>
        </w:rPr>
        <w:t>.</w:t>
      </w:r>
    </w:p>
    <w:p w:rsidR="008752DB" w:rsidRPr="00DD5150" w:rsidRDefault="008752DB" w:rsidP="008752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8752DB" w:rsidRPr="008752DB" w:rsidRDefault="008752DB" w:rsidP="008752D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b/>
          <w:sz w:val="24"/>
          <w:szCs w:val="24"/>
        </w:rPr>
        <w:t xml:space="preserve">            6</w:t>
      </w:r>
      <w:r w:rsidRPr="008752DB">
        <w:rPr>
          <w:rFonts w:ascii="Times New Roman" w:hAnsi="Times New Roman"/>
          <w:sz w:val="24"/>
          <w:szCs w:val="24"/>
        </w:rPr>
        <w:t>.</w:t>
      </w:r>
      <w:r w:rsidRPr="008752DB">
        <w:rPr>
          <w:rFonts w:ascii="Times New Roman" w:hAnsi="Times New Roman"/>
          <w:b/>
          <w:sz w:val="24"/>
          <w:szCs w:val="24"/>
        </w:rPr>
        <w:t>Составитель:</w:t>
      </w:r>
      <w:r w:rsidRPr="008752D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A1442">
        <w:rPr>
          <w:rFonts w:ascii="Times New Roman" w:hAnsi="Times New Roman"/>
          <w:sz w:val="24"/>
          <w:szCs w:val="24"/>
        </w:rPr>
        <w:t>Поливин</w:t>
      </w:r>
      <w:proofErr w:type="spellEnd"/>
      <w:r w:rsidRPr="00AA1442">
        <w:rPr>
          <w:rFonts w:ascii="Times New Roman" w:hAnsi="Times New Roman"/>
          <w:sz w:val="24"/>
          <w:szCs w:val="24"/>
        </w:rPr>
        <w:t xml:space="preserve"> Е.В., Заслуженный работник физической культуры  РФ, преподаватель</w:t>
      </w:r>
      <w:r w:rsidRPr="00DC52C8">
        <w:rPr>
          <w:rFonts w:ascii="Times New Roman" w:hAnsi="Times New Roman"/>
          <w:sz w:val="24"/>
          <w:szCs w:val="24"/>
        </w:rPr>
        <w:t xml:space="preserve"> </w:t>
      </w:r>
      <w:r w:rsidRPr="008752DB">
        <w:rPr>
          <w:rFonts w:ascii="Times New Roman" w:hAnsi="Times New Roman"/>
          <w:sz w:val="24"/>
          <w:szCs w:val="24"/>
        </w:rPr>
        <w:t xml:space="preserve"> государственного автономного профессионального образовательного учреждения «</w:t>
      </w:r>
      <w:proofErr w:type="spellStart"/>
      <w:r w:rsidRPr="008752DB">
        <w:rPr>
          <w:rFonts w:ascii="Times New Roman" w:hAnsi="Times New Roman"/>
          <w:sz w:val="24"/>
          <w:szCs w:val="24"/>
        </w:rPr>
        <w:t>Тобольский</w:t>
      </w:r>
      <w:proofErr w:type="spellEnd"/>
      <w:r w:rsidRPr="008752DB">
        <w:rPr>
          <w:rFonts w:ascii="Times New Roman" w:hAnsi="Times New Roman"/>
          <w:sz w:val="24"/>
          <w:szCs w:val="24"/>
        </w:rPr>
        <w:t xml:space="preserve"> многопрофильный техникум»</w:t>
      </w:r>
      <w:r>
        <w:rPr>
          <w:rFonts w:ascii="Times New Roman" w:hAnsi="Times New Roman"/>
          <w:sz w:val="24"/>
          <w:szCs w:val="24"/>
        </w:rPr>
        <w:t>.</w:t>
      </w:r>
    </w:p>
    <w:p w:rsidR="008752DB" w:rsidRDefault="008752DB" w:rsidP="008752DB">
      <w:pPr>
        <w:pStyle w:val="ConsPlusNormal"/>
        <w:ind w:firstLine="709"/>
        <w:jc w:val="both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F0494F">
      <w:pPr>
        <w:tabs>
          <w:tab w:val="left" w:pos="916"/>
        </w:tabs>
        <w:spacing w:after="0"/>
        <w:ind w:firstLine="709"/>
      </w:pPr>
    </w:p>
    <w:p w:rsidR="008752DB" w:rsidRDefault="008752DB" w:rsidP="008752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Аннотация  к рабочей программе учебной дисциплины </w:t>
      </w:r>
    </w:p>
    <w:p w:rsidR="008752DB" w:rsidRDefault="007439E3" w:rsidP="008752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ОД.</w:t>
      </w:r>
      <w:r w:rsidR="008752DB" w:rsidRPr="00E04145">
        <w:rPr>
          <w:rFonts w:ascii="Times New Roman" w:hAnsi="Times New Roman"/>
          <w:b/>
          <w:sz w:val="24"/>
          <w:szCs w:val="24"/>
        </w:rPr>
        <w:t>07. Основы безопасности жизнедеятельности</w:t>
      </w:r>
    </w:p>
    <w:p w:rsidR="008752DB" w:rsidRPr="00E04145" w:rsidRDefault="008752DB" w:rsidP="008752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752DB" w:rsidRPr="00E04145" w:rsidRDefault="008752DB" w:rsidP="008752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E04145">
        <w:rPr>
          <w:rFonts w:ascii="Times New Roman" w:hAnsi="Times New Roman"/>
          <w:b/>
          <w:sz w:val="24"/>
          <w:szCs w:val="24"/>
        </w:rPr>
        <w:t>1. Область применения программы</w:t>
      </w:r>
    </w:p>
    <w:p w:rsidR="008752DB" w:rsidRDefault="008752DB" w:rsidP="008752D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04145">
        <w:rPr>
          <w:rFonts w:ascii="Times New Roman" w:hAnsi="Times New Roman"/>
          <w:sz w:val="24"/>
          <w:szCs w:val="24"/>
        </w:rPr>
        <w:t xml:space="preserve">Программа учебной дисциплины является частью программы подготовки специалистов среднего звена в соответствии с ФГОС по специальности СПО:  </w:t>
      </w:r>
      <w:r w:rsidR="007439E3" w:rsidRPr="0015163F">
        <w:rPr>
          <w:rFonts w:ascii="Times New Roman" w:hAnsi="Times New Roman"/>
          <w:sz w:val="24"/>
          <w:szCs w:val="24"/>
        </w:rPr>
        <w:t>51.02.01 Народное художественное творчество (по видам)</w:t>
      </w:r>
      <w:r>
        <w:rPr>
          <w:rFonts w:ascii="Times New Roman" w:hAnsi="Times New Roman"/>
          <w:sz w:val="24"/>
          <w:szCs w:val="24"/>
        </w:rPr>
        <w:t>.</w:t>
      </w:r>
    </w:p>
    <w:p w:rsidR="008752DB" w:rsidRDefault="008752DB" w:rsidP="008752D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752DB" w:rsidRDefault="008752DB" w:rsidP="008752D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04145">
        <w:rPr>
          <w:rFonts w:ascii="Times New Roman" w:hAnsi="Times New Roman"/>
          <w:b/>
          <w:sz w:val="24"/>
          <w:szCs w:val="24"/>
        </w:rPr>
        <w:t xml:space="preserve">2. Место дисциплины в структуре  основной профессиональной образовательной программы: </w:t>
      </w:r>
      <w:r w:rsidRPr="00E04145">
        <w:rPr>
          <w:rFonts w:ascii="Times New Roman" w:hAnsi="Times New Roman"/>
          <w:sz w:val="24"/>
          <w:szCs w:val="24"/>
        </w:rPr>
        <w:t>программа принадлежит к циклу базовых учебных дисциплин (ОД).</w:t>
      </w:r>
    </w:p>
    <w:p w:rsidR="008752DB" w:rsidRPr="00E04145" w:rsidRDefault="008752DB" w:rsidP="008752D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752DB" w:rsidRPr="00E04145" w:rsidRDefault="008752DB" w:rsidP="008752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04145">
        <w:rPr>
          <w:rFonts w:ascii="Times New Roman" w:hAnsi="Times New Roman"/>
          <w:b/>
          <w:sz w:val="24"/>
          <w:szCs w:val="24"/>
        </w:rPr>
        <w:t xml:space="preserve">3. Цели и </w:t>
      </w:r>
      <w:r w:rsidR="007439E3">
        <w:rPr>
          <w:rFonts w:ascii="Times New Roman" w:hAnsi="Times New Roman"/>
          <w:b/>
          <w:sz w:val="24"/>
          <w:szCs w:val="24"/>
        </w:rPr>
        <w:t>задачи учебной дисциплины ОД.</w:t>
      </w:r>
      <w:r w:rsidRPr="00E04145">
        <w:rPr>
          <w:rFonts w:ascii="Times New Roman" w:hAnsi="Times New Roman"/>
          <w:b/>
          <w:sz w:val="24"/>
          <w:szCs w:val="24"/>
        </w:rPr>
        <w:t>07. Основы безопасности жизнедеятельности – требования к результатам освоения дисциплины.</w:t>
      </w:r>
    </w:p>
    <w:p w:rsidR="008752DB" w:rsidRPr="00E04145" w:rsidRDefault="008752DB" w:rsidP="008752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04145">
        <w:rPr>
          <w:rFonts w:ascii="Times New Roman" w:hAnsi="Times New Roman"/>
          <w:sz w:val="24"/>
          <w:szCs w:val="24"/>
        </w:rPr>
        <w:t xml:space="preserve">В результате освоения дисциплины </w:t>
      </w:r>
      <w:proofErr w:type="gramStart"/>
      <w:r w:rsidRPr="00E04145">
        <w:rPr>
          <w:rFonts w:ascii="Times New Roman" w:hAnsi="Times New Roman"/>
          <w:sz w:val="24"/>
          <w:szCs w:val="24"/>
        </w:rPr>
        <w:t>обучающийся</w:t>
      </w:r>
      <w:proofErr w:type="gramEnd"/>
      <w:r w:rsidRPr="00E04145">
        <w:rPr>
          <w:rFonts w:ascii="Times New Roman" w:hAnsi="Times New Roman"/>
          <w:sz w:val="24"/>
          <w:szCs w:val="24"/>
        </w:rPr>
        <w:t xml:space="preserve"> должен: </w:t>
      </w:r>
    </w:p>
    <w:p w:rsidR="008752DB" w:rsidRPr="00E04145" w:rsidRDefault="008752DB" w:rsidP="008752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04145">
        <w:rPr>
          <w:rFonts w:ascii="Times New Roman" w:hAnsi="Times New Roman"/>
          <w:b/>
          <w:sz w:val="24"/>
          <w:szCs w:val="24"/>
        </w:rPr>
        <w:t>уметь</w:t>
      </w:r>
    </w:p>
    <w:p w:rsidR="008752DB" w:rsidRPr="00E04145" w:rsidRDefault="008752DB" w:rsidP="008752DB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04145">
        <w:rPr>
          <w:rFonts w:ascii="Times New Roman" w:hAnsi="Times New Roman"/>
          <w:sz w:val="24"/>
          <w:szCs w:val="24"/>
        </w:rPr>
        <w:t xml:space="preserve">- оценивать ситуации, опасные для жизни и здоровья; </w:t>
      </w:r>
    </w:p>
    <w:p w:rsidR="008752DB" w:rsidRPr="00E04145" w:rsidRDefault="008752DB" w:rsidP="008752DB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04145">
        <w:rPr>
          <w:rFonts w:ascii="Times New Roman" w:hAnsi="Times New Roman"/>
          <w:sz w:val="24"/>
          <w:szCs w:val="24"/>
        </w:rPr>
        <w:t>- действовать в чрезвычайных ситуациях;</w:t>
      </w:r>
    </w:p>
    <w:p w:rsidR="008752DB" w:rsidRPr="00E04145" w:rsidRDefault="008752DB" w:rsidP="008752DB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04145">
        <w:rPr>
          <w:rFonts w:ascii="Times New Roman" w:hAnsi="Times New Roman"/>
          <w:sz w:val="24"/>
          <w:szCs w:val="24"/>
        </w:rPr>
        <w:t xml:space="preserve">- использовать средства индивидуальной и коллективной защиты; </w:t>
      </w:r>
    </w:p>
    <w:p w:rsidR="008752DB" w:rsidRPr="00E04145" w:rsidRDefault="008752DB" w:rsidP="008752DB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04145">
        <w:rPr>
          <w:rFonts w:ascii="Times New Roman" w:hAnsi="Times New Roman"/>
          <w:sz w:val="24"/>
          <w:szCs w:val="24"/>
        </w:rPr>
        <w:t>- оказывать первую медицинскую помощь пострадавшим;</w:t>
      </w:r>
    </w:p>
    <w:p w:rsidR="008752DB" w:rsidRPr="00E04145" w:rsidRDefault="008752DB" w:rsidP="008752DB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04145">
        <w:rPr>
          <w:rFonts w:ascii="Times New Roman" w:hAnsi="Times New Roman"/>
          <w:sz w:val="24"/>
          <w:szCs w:val="24"/>
        </w:rPr>
        <w:t>- владеть способами защиты населения от чрезвычайных ситуаций природного и техногенного характера;</w:t>
      </w:r>
    </w:p>
    <w:p w:rsidR="008752DB" w:rsidRPr="00E04145" w:rsidRDefault="008752DB" w:rsidP="008752DB">
      <w:pPr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04145">
        <w:rPr>
          <w:rFonts w:ascii="Times New Roman" w:hAnsi="Times New Roman"/>
          <w:b/>
          <w:sz w:val="24"/>
          <w:szCs w:val="24"/>
        </w:rPr>
        <w:t>знать</w:t>
      </w:r>
    </w:p>
    <w:p w:rsidR="008752DB" w:rsidRPr="00E04145" w:rsidRDefault="008752DB" w:rsidP="008752D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04145">
        <w:rPr>
          <w:rFonts w:ascii="Times New Roman" w:hAnsi="Times New Roman"/>
          <w:sz w:val="24"/>
          <w:szCs w:val="24"/>
        </w:rPr>
        <w:t>- о безопасном поведении человека в опасных и чрезвычайных ситуациях природного, техногенного и социального характера;</w:t>
      </w:r>
    </w:p>
    <w:p w:rsidR="008752DB" w:rsidRPr="00E04145" w:rsidRDefault="008752DB" w:rsidP="008752D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04145">
        <w:rPr>
          <w:rFonts w:ascii="Times New Roman" w:hAnsi="Times New Roman"/>
          <w:sz w:val="24"/>
          <w:szCs w:val="24"/>
        </w:rPr>
        <w:t xml:space="preserve">- о здоровье и здоровом образе жизни; </w:t>
      </w:r>
    </w:p>
    <w:p w:rsidR="008752DB" w:rsidRPr="00E04145" w:rsidRDefault="008752DB" w:rsidP="008752D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04145">
        <w:rPr>
          <w:rFonts w:ascii="Times New Roman" w:hAnsi="Times New Roman"/>
          <w:sz w:val="24"/>
          <w:szCs w:val="24"/>
        </w:rPr>
        <w:t>- о государственной системе защиты населения от опасных и чрезвычайных ситуаций;</w:t>
      </w:r>
    </w:p>
    <w:p w:rsidR="008752DB" w:rsidRPr="00E04145" w:rsidRDefault="008752DB" w:rsidP="008752DB">
      <w:pPr>
        <w:keepNext/>
        <w:spacing w:after="0" w:line="240" w:lineRule="auto"/>
        <w:ind w:firstLine="709"/>
        <w:jc w:val="both"/>
        <w:outlineLvl w:val="0"/>
        <w:rPr>
          <w:rFonts w:ascii="Times New Roman" w:hAnsi="Times New Roman"/>
          <w:sz w:val="24"/>
          <w:szCs w:val="24"/>
        </w:rPr>
      </w:pPr>
      <w:r w:rsidRPr="00E04145">
        <w:rPr>
          <w:rFonts w:ascii="Times New Roman" w:hAnsi="Times New Roman"/>
          <w:sz w:val="24"/>
          <w:szCs w:val="24"/>
        </w:rPr>
        <w:t>- предназначение, структуру, задачи гражданской обороны.</w:t>
      </w:r>
    </w:p>
    <w:p w:rsidR="008752DB" w:rsidRPr="00E04145" w:rsidRDefault="008752DB" w:rsidP="008752DB">
      <w:pPr>
        <w:tabs>
          <w:tab w:val="left" w:pos="360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E04145">
        <w:rPr>
          <w:rFonts w:ascii="Times New Roman" w:hAnsi="Times New Roman"/>
          <w:sz w:val="24"/>
          <w:szCs w:val="24"/>
        </w:rPr>
        <w:t>В результате освоения учебной дисциплины обучающийся должен освоить общие и компетенции:</w:t>
      </w:r>
    </w:p>
    <w:p w:rsidR="008752DB" w:rsidRDefault="008752DB" w:rsidP="008752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04145">
        <w:rPr>
          <w:rFonts w:ascii="Times New Roman" w:hAnsi="Times New Roman"/>
          <w:b/>
          <w:sz w:val="24"/>
          <w:szCs w:val="24"/>
        </w:rPr>
        <w:t>ОК 10.</w:t>
      </w:r>
      <w:r w:rsidRPr="00E04145">
        <w:rPr>
          <w:rFonts w:ascii="Times New Roman" w:hAnsi="Times New Roman"/>
          <w:sz w:val="24"/>
          <w:szCs w:val="24"/>
        </w:rPr>
        <w:t xml:space="preserve"> Использовать умения и знания дисциплин федерального государственного образовательного стандарта среднего общего образования в профессиональной деятельности.</w:t>
      </w:r>
    </w:p>
    <w:p w:rsidR="008752DB" w:rsidRPr="00E04145" w:rsidRDefault="008752DB" w:rsidP="008752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752DB" w:rsidRPr="00E04145" w:rsidRDefault="008752DB" w:rsidP="008752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04145">
        <w:rPr>
          <w:rFonts w:ascii="Times New Roman" w:hAnsi="Times New Roman"/>
          <w:b/>
          <w:sz w:val="24"/>
          <w:szCs w:val="24"/>
        </w:rPr>
        <w:t xml:space="preserve">4. </w:t>
      </w:r>
      <w:r>
        <w:rPr>
          <w:rFonts w:ascii="Times New Roman" w:hAnsi="Times New Roman"/>
          <w:b/>
          <w:sz w:val="24"/>
          <w:szCs w:val="24"/>
        </w:rPr>
        <w:t>Общая трудоёмкость дисциплины</w:t>
      </w:r>
      <w:r w:rsidRPr="00E449C5">
        <w:rPr>
          <w:rFonts w:ascii="Times New Roman" w:hAnsi="Times New Roman"/>
          <w:b/>
          <w:sz w:val="24"/>
          <w:szCs w:val="24"/>
        </w:rPr>
        <w:t>:</w:t>
      </w:r>
      <w:r w:rsidRPr="00E04145">
        <w:rPr>
          <w:rFonts w:ascii="Times New Roman" w:hAnsi="Times New Roman"/>
          <w:sz w:val="24"/>
          <w:szCs w:val="24"/>
        </w:rPr>
        <w:t xml:space="preserve"> 1</w:t>
      </w:r>
      <w:r>
        <w:rPr>
          <w:rFonts w:ascii="Times New Roman" w:hAnsi="Times New Roman"/>
          <w:sz w:val="24"/>
          <w:szCs w:val="24"/>
        </w:rPr>
        <w:t>1</w:t>
      </w:r>
      <w:r w:rsidRPr="00E04145">
        <w:rPr>
          <w:rFonts w:ascii="Times New Roman" w:hAnsi="Times New Roman"/>
          <w:sz w:val="24"/>
          <w:szCs w:val="24"/>
        </w:rPr>
        <w:t>0 часов, в том числе:</w:t>
      </w:r>
    </w:p>
    <w:p w:rsidR="008752DB" w:rsidRPr="00E04145" w:rsidRDefault="008752DB" w:rsidP="008752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04145">
        <w:rPr>
          <w:rFonts w:ascii="Times New Roman" w:hAnsi="Times New Roman"/>
          <w:sz w:val="24"/>
          <w:szCs w:val="24"/>
        </w:rPr>
        <w:t>обязательной аудиторной уч</w:t>
      </w:r>
      <w:r>
        <w:rPr>
          <w:rFonts w:ascii="Times New Roman" w:hAnsi="Times New Roman"/>
          <w:sz w:val="24"/>
          <w:szCs w:val="24"/>
        </w:rPr>
        <w:t xml:space="preserve">ебной нагрузки </w:t>
      </w:r>
      <w:proofErr w:type="gramStart"/>
      <w:r>
        <w:rPr>
          <w:rFonts w:ascii="Times New Roman" w:hAnsi="Times New Roman"/>
          <w:sz w:val="24"/>
          <w:szCs w:val="24"/>
        </w:rPr>
        <w:t>обучающегося</w:t>
      </w:r>
      <w:proofErr w:type="gramEnd"/>
      <w:r>
        <w:rPr>
          <w:rFonts w:ascii="Times New Roman" w:hAnsi="Times New Roman"/>
          <w:sz w:val="24"/>
          <w:szCs w:val="24"/>
        </w:rPr>
        <w:t xml:space="preserve"> - 78</w:t>
      </w:r>
      <w:r w:rsidRPr="00E04145">
        <w:rPr>
          <w:rFonts w:ascii="Times New Roman" w:hAnsi="Times New Roman"/>
          <w:sz w:val="24"/>
          <w:szCs w:val="24"/>
        </w:rPr>
        <w:t xml:space="preserve"> часов;</w:t>
      </w:r>
    </w:p>
    <w:p w:rsidR="008752DB" w:rsidRPr="00E04145" w:rsidRDefault="008752DB" w:rsidP="008752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E04145">
        <w:rPr>
          <w:rFonts w:ascii="Times New Roman" w:hAnsi="Times New Roman"/>
          <w:sz w:val="24"/>
          <w:szCs w:val="24"/>
        </w:rPr>
        <w:t xml:space="preserve">самостоятельной работы обучающегося - </w:t>
      </w:r>
      <w:r>
        <w:rPr>
          <w:rFonts w:ascii="Times New Roman" w:hAnsi="Times New Roman"/>
          <w:sz w:val="24"/>
          <w:szCs w:val="24"/>
        </w:rPr>
        <w:t>32 часа</w:t>
      </w:r>
      <w:r w:rsidRPr="00E04145">
        <w:rPr>
          <w:rFonts w:ascii="Times New Roman" w:hAnsi="Times New Roman"/>
          <w:sz w:val="24"/>
          <w:szCs w:val="24"/>
        </w:rPr>
        <w:t>.</w:t>
      </w:r>
    </w:p>
    <w:p w:rsidR="008752DB" w:rsidRDefault="008752DB" w:rsidP="008752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8752DB" w:rsidRPr="00DD5150" w:rsidRDefault="008752DB" w:rsidP="008752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DD5150">
        <w:rPr>
          <w:rFonts w:ascii="Times New Roman" w:hAnsi="Times New Roman"/>
          <w:b/>
          <w:sz w:val="24"/>
          <w:szCs w:val="24"/>
        </w:rPr>
        <w:t xml:space="preserve">5. Форма контроля: </w:t>
      </w:r>
      <w:proofErr w:type="spellStart"/>
      <w:r w:rsidR="007439E3">
        <w:rPr>
          <w:rFonts w:ascii="Times New Roman" w:hAnsi="Times New Roman"/>
          <w:b/>
          <w:sz w:val="24"/>
          <w:szCs w:val="24"/>
        </w:rPr>
        <w:t>диф</w:t>
      </w:r>
      <w:proofErr w:type="gramStart"/>
      <w:r w:rsidR="007439E3">
        <w:rPr>
          <w:rFonts w:ascii="Times New Roman" w:hAnsi="Times New Roman"/>
          <w:b/>
          <w:sz w:val="24"/>
          <w:szCs w:val="24"/>
        </w:rPr>
        <w:t>.</w:t>
      </w:r>
      <w:r>
        <w:rPr>
          <w:rFonts w:ascii="Times New Roman" w:hAnsi="Times New Roman"/>
          <w:b/>
          <w:sz w:val="24"/>
          <w:szCs w:val="24"/>
        </w:rPr>
        <w:t>з</w:t>
      </w:r>
      <w:proofErr w:type="gramEnd"/>
      <w:r>
        <w:rPr>
          <w:rFonts w:ascii="Times New Roman" w:hAnsi="Times New Roman"/>
          <w:b/>
          <w:sz w:val="24"/>
          <w:szCs w:val="24"/>
        </w:rPr>
        <w:t>ачет</w:t>
      </w:r>
      <w:proofErr w:type="spellEnd"/>
      <w:r w:rsidRPr="00DD5150">
        <w:rPr>
          <w:rFonts w:ascii="Times New Roman" w:hAnsi="Times New Roman"/>
          <w:b/>
          <w:sz w:val="24"/>
          <w:szCs w:val="24"/>
        </w:rPr>
        <w:t>.</w:t>
      </w:r>
    </w:p>
    <w:p w:rsidR="008752DB" w:rsidRPr="00DD5150" w:rsidRDefault="008752DB" w:rsidP="008752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8752DB" w:rsidRPr="008752DB" w:rsidRDefault="008752DB" w:rsidP="008752DB">
      <w:pPr>
        <w:widowControl w:val="0"/>
        <w:numPr>
          <w:ilvl w:val="0"/>
          <w:numId w:val="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8752DB">
        <w:rPr>
          <w:rFonts w:ascii="Times New Roman" w:hAnsi="Times New Roman"/>
          <w:b/>
          <w:sz w:val="24"/>
          <w:szCs w:val="24"/>
        </w:rPr>
        <w:t xml:space="preserve">            6</w:t>
      </w:r>
      <w:r w:rsidRPr="008752DB">
        <w:rPr>
          <w:rFonts w:ascii="Times New Roman" w:hAnsi="Times New Roman"/>
          <w:sz w:val="24"/>
          <w:szCs w:val="24"/>
        </w:rPr>
        <w:t>.</w:t>
      </w:r>
      <w:r w:rsidRPr="008752DB">
        <w:rPr>
          <w:rFonts w:ascii="Times New Roman" w:hAnsi="Times New Roman"/>
          <w:b/>
          <w:sz w:val="24"/>
          <w:szCs w:val="24"/>
        </w:rPr>
        <w:t>Составитель:</w:t>
      </w:r>
      <w:r w:rsidRPr="008752D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8752DB">
        <w:rPr>
          <w:rFonts w:ascii="Times New Roman" w:hAnsi="Times New Roman"/>
          <w:sz w:val="24"/>
          <w:szCs w:val="24"/>
        </w:rPr>
        <w:t>Переплётчикова</w:t>
      </w:r>
      <w:proofErr w:type="spellEnd"/>
      <w:r w:rsidRPr="008752DB">
        <w:rPr>
          <w:rFonts w:ascii="Times New Roman" w:hAnsi="Times New Roman"/>
          <w:sz w:val="24"/>
          <w:szCs w:val="24"/>
        </w:rPr>
        <w:t xml:space="preserve"> А.В. преподаватель государственного автономного профессионального образовательного учреждения «</w:t>
      </w:r>
      <w:proofErr w:type="spellStart"/>
      <w:r w:rsidRPr="008752DB">
        <w:rPr>
          <w:rFonts w:ascii="Times New Roman" w:hAnsi="Times New Roman"/>
          <w:sz w:val="24"/>
          <w:szCs w:val="24"/>
        </w:rPr>
        <w:t>Тобольский</w:t>
      </w:r>
      <w:proofErr w:type="spellEnd"/>
      <w:r w:rsidRPr="008752DB">
        <w:rPr>
          <w:rFonts w:ascii="Times New Roman" w:hAnsi="Times New Roman"/>
          <w:sz w:val="24"/>
          <w:szCs w:val="24"/>
        </w:rPr>
        <w:t xml:space="preserve"> многопрофильный техникум»</w:t>
      </w:r>
    </w:p>
    <w:p w:rsidR="008752DB" w:rsidRDefault="008752DB" w:rsidP="008752DB">
      <w:pPr>
        <w:pStyle w:val="ConsPlusNormal"/>
        <w:ind w:firstLine="709"/>
        <w:jc w:val="both"/>
      </w:pPr>
    </w:p>
    <w:p w:rsidR="008752DB" w:rsidRPr="00E04145" w:rsidRDefault="008752DB" w:rsidP="008752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752DB" w:rsidRPr="00E04145" w:rsidRDefault="008752DB" w:rsidP="008752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752DB" w:rsidRPr="00E04145" w:rsidRDefault="008752DB" w:rsidP="008752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752DB" w:rsidRPr="00E04145" w:rsidRDefault="008752DB" w:rsidP="008752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752DB" w:rsidRPr="00E04145" w:rsidRDefault="008752DB" w:rsidP="008752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752DB" w:rsidRPr="00E04145" w:rsidRDefault="008752DB" w:rsidP="008752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752DB" w:rsidRPr="00E04145" w:rsidRDefault="008752DB" w:rsidP="008752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752DB" w:rsidRDefault="008752DB" w:rsidP="008752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Аннотация  к рабочей программе учебной дисциплины </w:t>
      </w:r>
    </w:p>
    <w:p w:rsidR="008752DB" w:rsidRDefault="007439E3" w:rsidP="008752D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ОД. </w:t>
      </w:r>
      <w:r w:rsidR="008752DB" w:rsidRPr="00E47DCD">
        <w:rPr>
          <w:rFonts w:ascii="Times New Roman" w:hAnsi="Times New Roman"/>
          <w:b/>
          <w:sz w:val="24"/>
          <w:szCs w:val="24"/>
        </w:rPr>
        <w:t>08. Русский язык</w:t>
      </w:r>
    </w:p>
    <w:p w:rsidR="008752DB" w:rsidRPr="008752DB" w:rsidRDefault="008752DB" w:rsidP="004B55F4">
      <w:pPr>
        <w:pStyle w:val="a3"/>
        <w:widowControl w:val="0"/>
        <w:numPr>
          <w:ilvl w:val="0"/>
          <w:numId w:val="1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before="0" w:after="0"/>
        <w:ind w:left="0" w:firstLine="709"/>
        <w:jc w:val="both"/>
        <w:rPr>
          <w:b/>
        </w:rPr>
      </w:pPr>
      <w:r w:rsidRPr="008752DB">
        <w:rPr>
          <w:b/>
        </w:rPr>
        <w:t>Область применения программы</w:t>
      </w:r>
    </w:p>
    <w:p w:rsidR="008752DB" w:rsidRPr="00772056" w:rsidRDefault="008752DB" w:rsidP="00744D0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72056">
        <w:rPr>
          <w:rFonts w:ascii="Times New Roman" w:hAnsi="Times New Roman"/>
          <w:sz w:val="24"/>
          <w:szCs w:val="24"/>
        </w:rPr>
        <w:t>Рабочая программа общеобразовательной учебной дисциплины</w:t>
      </w:r>
      <w:r w:rsidRPr="00772056">
        <w:t xml:space="preserve"> </w:t>
      </w:r>
      <w:r w:rsidR="007439E3">
        <w:rPr>
          <w:rFonts w:ascii="Times New Roman" w:hAnsi="Times New Roman"/>
          <w:sz w:val="24"/>
          <w:szCs w:val="24"/>
        </w:rPr>
        <w:t xml:space="preserve">ОД. </w:t>
      </w:r>
      <w:r>
        <w:rPr>
          <w:rFonts w:ascii="Times New Roman" w:hAnsi="Times New Roman"/>
          <w:sz w:val="24"/>
          <w:szCs w:val="24"/>
        </w:rPr>
        <w:t xml:space="preserve">08 </w:t>
      </w:r>
      <w:r w:rsidRPr="00772056">
        <w:rPr>
          <w:rFonts w:ascii="Times New Roman" w:hAnsi="Times New Roman"/>
          <w:sz w:val="24"/>
          <w:szCs w:val="24"/>
        </w:rPr>
        <w:t>«Русский язык» предназначена для изучения русского языка в профессиональных образовательных организациях, реализующих образовательную программу среднего общего образования в пределах освоения основной профессиональной образовательной программы СПО на базе основного общего образования при подготовке специалистов среднего звена по специальности</w:t>
      </w:r>
      <w:r>
        <w:rPr>
          <w:rFonts w:ascii="Times New Roman" w:hAnsi="Times New Roman"/>
          <w:sz w:val="24"/>
          <w:szCs w:val="24"/>
        </w:rPr>
        <w:t xml:space="preserve"> </w:t>
      </w:r>
      <w:r w:rsidR="007439E3" w:rsidRPr="0015163F">
        <w:rPr>
          <w:rFonts w:ascii="Times New Roman" w:hAnsi="Times New Roman"/>
          <w:sz w:val="24"/>
          <w:szCs w:val="24"/>
        </w:rPr>
        <w:t>51.02.01 Народное художественное творчество (по видам)</w:t>
      </w:r>
      <w:r>
        <w:rPr>
          <w:rFonts w:ascii="Times New Roman" w:hAnsi="Times New Roman"/>
          <w:sz w:val="24"/>
          <w:szCs w:val="24"/>
        </w:rPr>
        <w:t>.</w:t>
      </w:r>
    </w:p>
    <w:p w:rsidR="008752DB" w:rsidRPr="008752DB" w:rsidRDefault="008752DB" w:rsidP="004B55F4">
      <w:pPr>
        <w:pStyle w:val="a3"/>
        <w:numPr>
          <w:ilvl w:val="0"/>
          <w:numId w:val="1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0" w:firstLine="709"/>
        <w:jc w:val="both"/>
        <w:rPr>
          <w:b/>
        </w:rPr>
      </w:pPr>
      <w:r w:rsidRPr="008752DB">
        <w:rPr>
          <w:b/>
        </w:rPr>
        <w:t>Место дисциплины в структуре основной профессиональной образовательной программы:</w:t>
      </w:r>
    </w:p>
    <w:p w:rsidR="008752DB" w:rsidRPr="00E47DCD" w:rsidRDefault="008752DB" w:rsidP="00744D0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7DCD">
        <w:rPr>
          <w:rFonts w:ascii="Times New Roman" w:hAnsi="Times New Roman"/>
          <w:sz w:val="24"/>
          <w:szCs w:val="24"/>
        </w:rPr>
        <w:t>Программа учебной дисциплины является частью основной профессиональной образовательной программы в соответстви</w:t>
      </w:r>
      <w:r>
        <w:rPr>
          <w:rFonts w:ascii="Times New Roman" w:hAnsi="Times New Roman"/>
          <w:sz w:val="24"/>
          <w:szCs w:val="24"/>
        </w:rPr>
        <w:t xml:space="preserve">и с ФГОС по специальности СПО </w:t>
      </w:r>
      <w:r w:rsidRPr="00A03D9E">
        <w:rPr>
          <w:rFonts w:ascii="Times New Roman" w:hAnsi="Times New Roman"/>
          <w:sz w:val="24"/>
          <w:szCs w:val="24"/>
        </w:rPr>
        <w:t>53.02.03 Инструментальное исполнительство (по видам).</w:t>
      </w:r>
      <w:r>
        <w:rPr>
          <w:rFonts w:ascii="Times New Roman" w:hAnsi="Times New Roman"/>
          <w:sz w:val="24"/>
          <w:szCs w:val="24"/>
        </w:rPr>
        <w:t xml:space="preserve"> </w:t>
      </w:r>
      <w:r w:rsidRPr="00E47DCD">
        <w:rPr>
          <w:rFonts w:ascii="Times New Roman" w:hAnsi="Times New Roman"/>
          <w:sz w:val="24"/>
          <w:szCs w:val="24"/>
        </w:rPr>
        <w:t>Программа принадлежит к циклу базовых учебных дисциплин (ОД).</w:t>
      </w:r>
    </w:p>
    <w:p w:rsidR="008752DB" w:rsidRPr="00E47DCD" w:rsidRDefault="007439E3" w:rsidP="00744D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Учебная дисциплина ОД. </w:t>
      </w:r>
      <w:r w:rsidR="008752DB" w:rsidRPr="00E47DCD">
        <w:rPr>
          <w:rFonts w:ascii="Times New Roman" w:hAnsi="Times New Roman"/>
          <w:sz w:val="24"/>
          <w:szCs w:val="24"/>
        </w:rPr>
        <w:t xml:space="preserve">08. Русский язык обеспечивает формирование общих компетенций по всем видам деятельности ФГОС </w:t>
      </w:r>
      <w:r w:rsidR="008752DB">
        <w:rPr>
          <w:rFonts w:ascii="Times New Roman" w:hAnsi="Times New Roman"/>
          <w:b/>
          <w:bCs/>
          <w:sz w:val="24"/>
          <w:szCs w:val="24"/>
        </w:rPr>
        <w:t xml:space="preserve">по специальности СПО </w:t>
      </w:r>
      <w:r w:rsidRPr="0015163F">
        <w:rPr>
          <w:rFonts w:ascii="Times New Roman" w:hAnsi="Times New Roman"/>
          <w:sz w:val="24"/>
          <w:szCs w:val="24"/>
        </w:rPr>
        <w:t>51.02.01 Народное художественное творчество (по видам)</w:t>
      </w:r>
      <w:r w:rsidR="008752DB">
        <w:rPr>
          <w:rFonts w:ascii="Times New Roman" w:hAnsi="Times New Roman"/>
          <w:b/>
          <w:bCs/>
          <w:sz w:val="24"/>
          <w:szCs w:val="24"/>
        </w:rPr>
        <w:t>.</w:t>
      </w:r>
    </w:p>
    <w:p w:rsidR="008752DB" w:rsidRPr="00E47DCD" w:rsidRDefault="008752DB" w:rsidP="00744D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7DCD">
        <w:rPr>
          <w:rFonts w:ascii="Times New Roman" w:hAnsi="Times New Roman"/>
          <w:sz w:val="24"/>
          <w:szCs w:val="24"/>
        </w:rPr>
        <w:t>Особое значение дисциплина имеет при формировании и развитии ОК10</w:t>
      </w:r>
    </w:p>
    <w:p w:rsidR="008752DB" w:rsidRPr="00E47DCD" w:rsidRDefault="008752DB" w:rsidP="00744D0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7DCD">
        <w:rPr>
          <w:rFonts w:ascii="Times New Roman" w:hAnsi="Times New Roman"/>
          <w:sz w:val="24"/>
          <w:szCs w:val="24"/>
        </w:rPr>
        <w:t xml:space="preserve">ОК 10. </w:t>
      </w:r>
    </w:p>
    <w:p w:rsidR="008752DB" w:rsidRPr="00E47DCD" w:rsidRDefault="008752DB" w:rsidP="00744D0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7DCD">
        <w:rPr>
          <w:rFonts w:ascii="Times New Roman" w:hAnsi="Times New Roman"/>
          <w:sz w:val="24"/>
          <w:szCs w:val="24"/>
        </w:rPr>
        <w:t>Использовать умения и знания базовых дисциплин федерального компонента среднего (полного) общего образования в профессиональной деятельности.</w:t>
      </w:r>
    </w:p>
    <w:p w:rsidR="008752DB" w:rsidRPr="008752DB" w:rsidRDefault="008752DB" w:rsidP="004B55F4">
      <w:pPr>
        <w:pStyle w:val="a3"/>
        <w:numPr>
          <w:ilvl w:val="0"/>
          <w:numId w:val="1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0" w:firstLine="709"/>
        <w:jc w:val="both"/>
      </w:pPr>
      <w:r w:rsidRPr="008752DB">
        <w:rPr>
          <w:b/>
        </w:rPr>
        <w:t>Цели и задачи учебной дисциплины – требования к результатам освоения дисциплины:</w:t>
      </w:r>
    </w:p>
    <w:p w:rsidR="008752DB" w:rsidRPr="00E47DCD" w:rsidRDefault="008752DB" w:rsidP="00744D0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7DCD">
        <w:rPr>
          <w:rFonts w:ascii="Times New Roman" w:hAnsi="Times New Roman"/>
          <w:i/>
          <w:sz w:val="24"/>
          <w:szCs w:val="24"/>
        </w:rPr>
        <w:t>Цель дисциплины</w:t>
      </w:r>
      <w:r w:rsidRPr="00E47DCD">
        <w:rPr>
          <w:rFonts w:ascii="Times New Roman" w:hAnsi="Times New Roman"/>
          <w:sz w:val="24"/>
          <w:szCs w:val="24"/>
        </w:rPr>
        <w:t xml:space="preserve">: </w:t>
      </w:r>
    </w:p>
    <w:p w:rsidR="008752DB" w:rsidRPr="00E47DCD" w:rsidRDefault="008752DB" w:rsidP="00744D0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7DCD">
        <w:rPr>
          <w:rFonts w:ascii="Times New Roman" w:hAnsi="Times New Roman"/>
          <w:sz w:val="24"/>
          <w:szCs w:val="24"/>
        </w:rPr>
        <w:t>- воспитание формирования представления о русском языке как духовной, нравственной и культурной ценности народа; осознание национального своеобразия русского языка; овладение культурой межнационального общения;</w:t>
      </w:r>
    </w:p>
    <w:p w:rsidR="008752DB" w:rsidRPr="00E47DCD" w:rsidRDefault="008752DB" w:rsidP="00744D0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7DCD">
        <w:rPr>
          <w:rFonts w:ascii="Times New Roman" w:hAnsi="Times New Roman"/>
          <w:sz w:val="24"/>
          <w:szCs w:val="24"/>
        </w:rPr>
        <w:t>- дальнейшее развитие и совершенствование способности и готовности к речевому взаимодействию и социальной адаптации; готовности к трудовой деятельности, осознанному выбору профессии; навыков самоорганизации и саморазвития; информационных умений и навыков;</w:t>
      </w:r>
    </w:p>
    <w:p w:rsidR="008752DB" w:rsidRPr="00E47DCD" w:rsidRDefault="008752DB" w:rsidP="00744D0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7DCD">
        <w:rPr>
          <w:rFonts w:ascii="Times New Roman" w:hAnsi="Times New Roman"/>
          <w:sz w:val="24"/>
          <w:szCs w:val="24"/>
        </w:rPr>
        <w:t>- освоение знаний о русском языке как многофункциональной знаковой системе и общественном явлении; языковой норме и её разновидностях: нормах речевого поведения, а различных сферах общения;</w:t>
      </w:r>
    </w:p>
    <w:p w:rsidR="008752DB" w:rsidRPr="00E47DCD" w:rsidRDefault="008752DB" w:rsidP="00744D0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7DCD">
        <w:rPr>
          <w:rFonts w:ascii="Times New Roman" w:hAnsi="Times New Roman"/>
          <w:sz w:val="24"/>
          <w:szCs w:val="24"/>
        </w:rPr>
        <w:t>- овладение умениями опознавать. Анализировать. Классифицировать языковые факты, оценивать их с точки зрения нормативности; различать функциональные разновидности языка и моделировать речевое поведение в соответствии с задачами общения;</w:t>
      </w:r>
    </w:p>
    <w:p w:rsidR="008752DB" w:rsidRPr="00E47DCD" w:rsidRDefault="008752DB" w:rsidP="00744D0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7DCD">
        <w:rPr>
          <w:rFonts w:ascii="Times New Roman" w:hAnsi="Times New Roman"/>
          <w:sz w:val="24"/>
          <w:szCs w:val="24"/>
        </w:rPr>
        <w:t>- применение полученных знаний и умений в собственной речевой практике; повышение уровня речевой культуры, орфографической и пунктуационной грамотности.</w:t>
      </w:r>
    </w:p>
    <w:p w:rsidR="008752DB" w:rsidRPr="00E47DCD" w:rsidRDefault="008752DB" w:rsidP="00744D08">
      <w:pPr>
        <w:shd w:val="clear" w:color="auto" w:fill="FFFFFF"/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</w:p>
    <w:p w:rsidR="008752DB" w:rsidRPr="00E47DCD" w:rsidRDefault="008752DB" w:rsidP="00744D08">
      <w:pPr>
        <w:shd w:val="clear" w:color="auto" w:fill="FFFFFF"/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i/>
          <w:color w:val="000000"/>
          <w:sz w:val="24"/>
          <w:szCs w:val="24"/>
        </w:rPr>
      </w:pPr>
      <w:r w:rsidRPr="00E47DCD">
        <w:rPr>
          <w:rFonts w:ascii="Times New Roman" w:hAnsi="Times New Roman"/>
          <w:i/>
          <w:sz w:val="24"/>
          <w:szCs w:val="24"/>
        </w:rPr>
        <w:t xml:space="preserve">Задачи дисциплины: </w:t>
      </w:r>
    </w:p>
    <w:p w:rsidR="008752DB" w:rsidRPr="00E47DCD" w:rsidRDefault="008752DB" w:rsidP="00744D08">
      <w:pPr>
        <w:shd w:val="clear" w:color="auto" w:fill="FFFFFF"/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- </w:t>
      </w:r>
      <w:r w:rsidRPr="00E47DCD">
        <w:rPr>
          <w:rFonts w:ascii="Times New Roman" w:hAnsi="Times New Roman"/>
          <w:color w:val="000000"/>
          <w:sz w:val="24"/>
          <w:szCs w:val="24"/>
        </w:rPr>
        <w:t>формирование общей культуры, развития, воспитания и социализации личности студента;</w:t>
      </w:r>
    </w:p>
    <w:p w:rsidR="008752DB" w:rsidRPr="00E47DCD" w:rsidRDefault="008752DB" w:rsidP="00744D08">
      <w:pPr>
        <w:shd w:val="clear" w:color="auto" w:fill="FFFFFF"/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- </w:t>
      </w:r>
      <w:r w:rsidRPr="00E47DCD">
        <w:rPr>
          <w:rFonts w:ascii="Times New Roman" w:hAnsi="Times New Roman"/>
          <w:color w:val="000000"/>
          <w:sz w:val="24"/>
          <w:szCs w:val="24"/>
        </w:rPr>
        <w:t xml:space="preserve">формирование, развитие и совершенствование коммуникативной, языковой, лингвистической и </w:t>
      </w:r>
      <w:proofErr w:type="spellStart"/>
      <w:r w:rsidRPr="00E47DCD">
        <w:rPr>
          <w:rFonts w:ascii="Times New Roman" w:hAnsi="Times New Roman"/>
          <w:color w:val="000000"/>
          <w:sz w:val="24"/>
          <w:szCs w:val="24"/>
        </w:rPr>
        <w:t>культуроведческой</w:t>
      </w:r>
      <w:proofErr w:type="spellEnd"/>
      <w:r w:rsidRPr="00E47DCD">
        <w:rPr>
          <w:rFonts w:ascii="Times New Roman" w:hAnsi="Times New Roman"/>
          <w:color w:val="000000"/>
          <w:sz w:val="24"/>
          <w:szCs w:val="24"/>
        </w:rPr>
        <w:t xml:space="preserve"> компетенции студентов;</w:t>
      </w:r>
    </w:p>
    <w:p w:rsidR="008752DB" w:rsidRPr="00E47DCD" w:rsidRDefault="008752DB" w:rsidP="00744D08">
      <w:pPr>
        <w:shd w:val="clear" w:color="auto" w:fill="FFFFFF"/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- </w:t>
      </w:r>
      <w:r w:rsidRPr="00E47DCD">
        <w:rPr>
          <w:rFonts w:ascii="Times New Roman" w:hAnsi="Times New Roman"/>
          <w:color w:val="000000"/>
          <w:sz w:val="24"/>
          <w:szCs w:val="24"/>
        </w:rPr>
        <w:t>развитие интеллектуальных и творческих способностей обучающегося; его абстрактного мышления, памяти и воображения;</w:t>
      </w:r>
    </w:p>
    <w:p w:rsidR="008752DB" w:rsidRPr="00E47DCD" w:rsidRDefault="008752DB" w:rsidP="00744D08">
      <w:pPr>
        <w:shd w:val="clear" w:color="auto" w:fill="FFFFFF"/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lastRenderedPageBreak/>
        <w:t xml:space="preserve">- </w:t>
      </w:r>
      <w:r w:rsidRPr="00E47DCD">
        <w:rPr>
          <w:rFonts w:ascii="Times New Roman" w:hAnsi="Times New Roman"/>
          <w:color w:val="000000"/>
          <w:sz w:val="24"/>
          <w:szCs w:val="24"/>
        </w:rPr>
        <w:t>формирование навыков самостоятельной учебной деятельности, самообразования и самореализации личности.</w:t>
      </w:r>
    </w:p>
    <w:p w:rsidR="008752DB" w:rsidRPr="00E47DCD" w:rsidRDefault="008752DB" w:rsidP="00744D08">
      <w:pPr>
        <w:shd w:val="clear" w:color="auto" w:fill="FFFFFF"/>
        <w:tabs>
          <w:tab w:val="left" w:pos="142"/>
        </w:tabs>
        <w:spacing w:after="0" w:line="240" w:lineRule="auto"/>
        <w:ind w:left="927"/>
        <w:jc w:val="both"/>
        <w:rPr>
          <w:rFonts w:ascii="Times New Roman" w:hAnsi="Times New Roman"/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61"/>
        <w:gridCol w:w="5707"/>
        <w:gridCol w:w="2503"/>
      </w:tblGrid>
      <w:tr w:rsidR="008752DB" w:rsidRPr="00E47DCD" w:rsidTr="00441E90">
        <w:tc>
          <w:tcPr>
            <w:tcW w:w="1384" w:type="dxa"/>
            <w:shd w:val="clear" w:color="auto" w:fill="auto"/>
          </w:tcPr>
          <w:p w:rsidR="008752DB" w:rsidRPr="003A6EF3" w:rsidRDefault="008752DB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6EF3">
              <w:rPr>
                <w:rFonts w:ascii="Times New Roman" w:hAnsi="Times New Roman"/>
                <w:sz w:val="20"/>
                <w:szCs w:val="20"/>
              </w:rPr>
              <w:t xml:space="preserve">Код ОК </w:t>
            </w:r>
          </w:p>
        </w:tc>
        <w:tc>
          <w:tcPr>
            <w:tcW w:w="5812" w:type="dxa"/>
            <w:shd w:val="clear" w:color="auto" w:fill="auto"/>
          </w:tcPr>
          <w:p w:rsidR="008752DB" w:rsidRPr="003A6EF3" w:rsidRDefault="008752DB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A6EF3">
              <w:rPr>
                <w:rFonts w:ascii="Times New Roman" w:hAnsi="Times New Roman"/>
                <w:sz w:val="20"/>
                <w:szCs w:val="20"/>
              </w:rPr>
              <w:t>Умения</w:t>
            </w:r>
          </w:p>
        </w:tc>
        <w:tc>
          <w:tcPr>
            <w:tcW w:w="2516" w:type="dxa"/>
            <w:shd w:val="clear" w:color="auto" w:fill="auto"/>
          </w:tcPr>
          <w:p w:rsidR="008752DB" w:rsidRPr="00E47DCD" w:rsidRDefault="008752DB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7DCD">
              <w:rPr>
                <w:rFonts w:ascii="Times New Roman" w:hAnsi="Times New Roman"/>
                <w:sz w:val="24"/>
                <w:szCs w:val="24"/>
              </w:rPr>
              <w:t>Знания</w:t>
            </w:r>
          </w:p>
        </w:tc>
      </w:tr>
      <w:tr w:rsidR="008752DB" w:rsidRPr="00E47DCD" w:rsidTr="00441E90">
        <w:tc>
          <w:tcPr>
            <w:tcW w:w="1384" w:type="dxa"/>
            <w:shd w:val="clear" w:color="auto" w:fill="auto"/>
          </w:tcPr>
          <w:p w:rsidR="008752DB" w:rsidRPr="003A6EF3" w:rsidRDefault="008752DB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A6EF3">
              <w:rPr>
                <w:rFonts w:ascii="Times New Roman" w:hAnsi="Times New Roman"/>
                <w:sz w:val="20"/>
                <w:szCs w:val="20"/>
              </w:rPr>
              <w:t>ОК 10</w:t>
            </w:r>
          </w:p>
        </w:tc>
        <w:tc>
          <w:tcPr>
            <w:tcW w:w="5812" w:type="dxa"/>
            <w:shd w:val="clear" w:color="auto" w:fill="auto"/>
          </w:tcPr>
          <w:p w:rsidR="008752DB" w:rsidRPr="003A6EF3" w:rsidRDefault="008752DB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A6EF3">
              <w:rPr>
                <w:rFonts w:ascii="Times New Roman" w:hAnsi="Times New Roman"/>
                <w:sz w:val="20"/>
                <w:szCs w:val="20"/>
              </w:rPr>
              <w:t>- осуществлять речевой самоконтроль; оценивать устные и письменные высказывания с точки зрения языкового оформления, эффективности достижения поставленных коммуникативных задач;</w:t>
            </w:r>
          </w:p>
          <w:p w:rsidR="008752DB" w:rsidRPr="003A6EF3" w:rsidRDefault="008752DB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A6EF3">
              <w:rPr>
                <w:rFonts w:ascii="Times New Roman" w:hAnsi="Times New Roman"/>
                <w:sz w:val="20"/>
                <w:szCs w:val="20"/>
              </w:rPr>
              <w:t>- анализировать языковые единицы с точки зрения правильности, точности и уместности их употребления;</w:t>
            </w:r>
          </w:p>
          <w:p w:rsidR="008752DB" w:rsidRPr="003A6EF3" w:rsidRDefault="008752DB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A6EF3">
              <w:rPr>
                <w:rFonts w:ascii="Times New Roman" w:hAnsi="Times New Roman"/>
                <w:sz w:val="20"/>
                <w:szCs w:val="20"/>
              </w:rPr>
              <w:t>- проводить лингвистический анализ текстов различных функциональных стилей и разновидностей языка;</w:t>
            </w:r>
          </w:p>
          <w:p w:rsidR="008752DB" w:rsidRPr="003A6EF3" w:rsidRDefault="008752DB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A6EF3">
              <w:rPr>
                <w:rFonts w:ascii="Times New Roman" w:hAnsi="Times New Roman"/>
                <w:sz w:val="20"/>
                <w:szCs w:val="20"/>
              </w:rPr>
              <w:t xml:space="preserve">- использовать основные виды чтения (ознакомительно-изучающее, </w:t>
            </w:r>
            <w:proofErr w:type="gramStart"/>
            <w:r w:rsidRPr="003A6EF3">
              <w:rPr>
                <w:rFonts w:ascii="Times New Roman" w:hAnsi="Times New Roman"/>
                <w:sz w:val="20"/>
                <w:szCs w:val="20"/>
              </w:rPr>
              <w:t>ознакомительно-реферативное</w:t>
            </w:r>
            <w:proofErr w:type="gramEnd"/>
            <w:r w:rsidRPr="003A6EF3">
              <w:rPr>
                <w:rFonts w:ascii="Times New Roman" w:hAnsi="Times New Roman"/>
                <w:sz w:val="20"/>
                <w:szCs w:val="20"/>
              </w:rPr>
              <w:t>) в зависимости от коммуникативной задачи;</w:t>
            </w:r>
          </w:p>
          <w:p w:rsidR="008752DB" w:rsidRPr="003A6EF3" w:rsidRDefault="008752DB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A6EF3">
              <w:rPr>
                <w:rFonts w:ascii="Times New Roman" w:hAnsi="Times New Roman"/>
                <w:sz w:val="20"/>
                <w:szCs w:val="20"/>
              </w:rPr>
              <w:t xml:space="preserve">- извлекать необходимую информацию из различных источников: учебно-научных текстов, справочной литературы, средств массовой информации. </w:t>
            </w:r>
            <w:proofErr w:type="gramStart"/>
            <w:r w:rsidRPr="003A6EF3">
              <w:rPr>
                <w:rFonts w:ascii="Times New Roman" w:hAnsi="Times New Roman"/>
                <w:sz w:val="20"/>
                <w:szCs w:val="20"/>
              </w:rPr>
              <w:t>В том числе представленных в электронном виде на различных информационных носителях;</w:t>
            </w:r>
            <w:proofErr w:type="gramEnd"/>
          </w:p>
          <w:p w:rsidR="008752DB" w:rsidRPr="003A6EF3" w:rsidRDefault="008752DB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3A6EF3">
              <w:rPr>
                <w:rFonts w:ascii="Times New Roman" w:hAnsi="Times New Roman"/>
                <w:sz w:val="20"/>
                <w:szCs w:val="20"/>
              </w:rPr>
              <w:t>- создавать устные и письменные монологические и диалогические высказывания различных типов и жанров в учебно-научной 9на материале изучаемых учебных дисциплин), социально-культурной и деловой сферах общения;</w:t>
            </w:r>
            <w:proofErr w:type="gramEnd"/>
          </w:p>
          <w:p w:rsidR="008752DB" w:rsidRPr="003A6EF3" w:rsidRDefault="008752DB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A6EF3">
              <w:rPr>
                <w:rFonts w:ascii="Times New Roman" w:hAnsi="Times New Roman"/>
                <w:sz w:val="20"/>
                <w:szCs w:val="20"/>
              </w:rPr>
              <w:t>- применять в практике речевого общения основные орфоэпические, лексические, грамматические нормы современного русского языка;</w:t>
            </w:r>
          </w:p>
          <w:p w:rsidR="008752DB" w:rsidRPr="003A6EF3" w:rsidRDefault="008752DB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A6EF3">
              <w:rPr>
                <w:rFonts w:ascii="Times New Roman" w:hAnsi="Times New Roman"/>
                <w:sz w:val="20"/>
                <w:szCs w:val="20"/>
              </w:rPr>
              <w:t>- соблюдать в практике письма орфографические и пунктуационные нормы современного русского литературного языка;</w:t>
            </w:r>
          </w:p>
          <w:p w:rsidR="008752DB" w:rsidRPr="003A6EF3" w:rsidRDefault="008752DB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A6EF3">
              <w:rPr>
                <w:rFonts w:ascii="Times New Roman" w:hAnsi="Times New Roman"/>
                <w:sz w:val="20"/>
                <w:szCs w:val="20"/>
              </w:rPr>
              <w:t>- соблюдать нормы речевого поведения в различных сферах и ситуациях общения, в том числе при обсуждении дискуссионных проблем;</w:t>
            </w:r>
          </w:p>
          <w:p w:rsidR="008752DB" w:rsidRPr="003A6EF3" w:rsidRDefault="008752DB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A6EF3">
              <w:rPr>
                <w:rFonts w:ascii="Times New Roman" w:hAnsi="Times New Roman"/>
                <w:sz w:val="20"/>
                <w:szCs w:val="20"/>
              </w:rPr>
              <w:t>- использовать основные приёмы информационной переработки устного и письменного текста;</w:t>
            </w:r>
          </w:p>
          <w:p w:rsidR="008752DB" w:rsidRPr="003A6EF3" w:rsidRDefault="008752DB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A6EF3">
              <w:rPr>
                <w:rFonts w:ascii="Times New Roman" w:hAnsi="Times New Roman"/>
                <w:sz w:val="20"/>
                <w:szCs w:val="20"/>
              </w:rPr>
              <w:t xml:space="preserve">- использовать приобретённые знания и умения в практической деятельности и повседневной жизни </w:t>
            </w:r>
            <w:proofErr w:type="gramStart"/>
            <w:r w:rsidRPr="003A6EF3">
              <w:rPr>
                <w:rFonts w:ascii="Times New Roman" w:hAnsi="Times New Roman"/>
                <w:sz w:val="20"/>
                <w:szCs w:val="20"/>
              </w:rPr>
              <w:t>для</w:t>
            </w:r>
            <w:proofErr w:type="gramEnd"/>
            <w:r w:rsidRPr="003A6EF3">
              <w:rPr>
                <w:rFonts w:ascii="Times New Roman" w:hAnsi="Times New Roman"/>
                <w:sz w:val="20"/>
                <w:szCs w:val="20"/>
              </w:rPr>
              <w:t>:</w:t>
            </w:r>
          </w:p>
          <w:p w:rsidR="008752DB" w:rsidRPr="003A6EF3" w:rsidRDefault="008752DB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3A6EF3">
              <w:rPr>
                <w:rFonts w:ascii="Times New Roman" w:hAnsi="Times New Roman"/>
                <w:sz w:val="20"/>
                <w:szCs w:val="20"/>
              </w:rPr>
              <w:t>-  осознания русского языка как духовной, нравственной и культурной ценности народа; приобщения к ценностям национальной и мировой культуры; развития интеллектуальных и творческих способностей, навыков самостоятельной деятельности; самореализации, самовыражения в различных областях человеческой деятельности; увеличения словарного запаса; расширения круга используемых языковых и речевых средств; совершенствования способности к самооценке на основе наблюдения за собственной речью;</w:t>
            </w:r>
            <w:proofErr w:type="gramEnd"/>
            <w:r w:rsidRPr="003A6EF3">
              <w:rPr>
                <w:rFonts w:ascii="Times New Roman" w:hAnsi="Times New Roman"/>
                <w:sz w:val="20"/>
                <w:szCs w:val="20"/>
              </w:rPr>
              <w:t xml:space="preserve"> совершенствования коммуникативных способностей; развития готовности к речевому взаимодействию, межличностному и межкультурному общению, сотрудничеству; самообразования и активного участия в производственной, культурной и общественной жизни государства;</w:t>
            </w:r>
          </w:p>
          <w:p w:rsidR="008752DB" w:rsidRPr="003A6EF3" w:rsidRDefault="008752DB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A6EF3">
              <w:rPr>
                <w:rFonts w:ascii="Times New Roman" w:hAnsi="Times New Roman"/>
                <w:sz w:val="20"/>
                <w:szCs w:val="20"/>
              </w:rPr>
              <w:t>- вести диалог в ситуации межкультурной коммуникации.</w:t>
            </w:r>
          </w:p>
        </w:tc>
        <w:tc>
          <w:tcPr>
            <w:tcW w:w="2516" w:type="dxa"/>
            <w:shd w:val="clear" w:color="auto" w:fill="auto"/>
          </w:tcPr>
          <w:p w:rsidR="008752DB" w:rsidRPr="00E47DCD" w:rsidRDefault="008752DB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7DCD">
              <w:rPr>
                <w:rFonts w:ascii="Times New Roman" w:hAnsi="Times New Roman"/>
                <w:sz w:val="24"/>
                <w:szCs w:val="24"/>
              </w:rPr>
              <w:t>- связь языка и истории, культуры русских и других народов;</w:t>
            </w:r>
          </w:p>
          <w:p w:rsidR="008752DB" w:rsidRPr="00E47DCD" w:rsidRDefault="008752DB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7DCD">
              <w:rPr>
                <w:rFonts w:ascii="Times New Roman" w:hAnsi="Times New Roman"/>
                <w:sz w:val="24"/>
                <w:szCs w:val="24"/>
              </w:rPr>
              <w:t>- смысл понятий: речевая ситуация и её компоненты, литературный язык, языковая норма, культура речи;</w:t>
            </w:r>
          </w:p>
          <w:p w:rsidR="008752DB" w:rsidRPr="00E47DCD" w:rsidRDefault="008752DB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7DCD">
              <w:rPr>
                <w:rFonts w:ascii="Times New Roman" w:hAnsi="Times New Roman"/>
                <w:sz w:val="24"/>
                <w:szCs w:val="24"/>
              </w:rPr>
              <w:t>- основные единицы и уровни языка, их признаки и взаимосвязь;</w:t>
            </w:r>
          </w:p>
          <w:p w:rsidR="008752DB" w:rsidRPr="00E47DCD" w:rsidRDefault="008752DB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E47DCD">
              <w:rPr>
                <w:rFonts w:ascii="Times New Roman" w:hAnsi="Times New Roman"/>
                <w:sz w:val="24"/>
                <w:szCs w:val="24"/>
              </w:rPr>
              <w:t>-орфоэпические, лексические, грамматические, орфографические и пунктуационные нормы современного русского литературного языка; нормы речевого поведения в социально-культурной, учебно-научной, официально-деловой сферах общения.</w:t>
            </w:r>
            <w:proofErr w:type="gramEnd"/>
          </w:p>
          <w:p w:rsidR="008752DB" w:rsidRPr="00E47DCD" w:rsidRDefault="008752DB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752DB" w:rsidRPr="00E47DCD" w:rsidRDefault="008752DB" w:rsidP="008752DB">
      <w:pPr>
        <w:shd w:val="clear" w:color="auto" w:fill="FFFFFF"/>
        <w:tabs>
          <w:tab w:val="left" w:pos="142"/>
        </w:tabs>
        <w:spacing w:after="0" w:line="240" w:lineRule="auto"/>
        <w:ind w:left="927"/>
        <w:rPr>
          <w:rFonts w:ascii="Times New Roman" w:hAnsi="Times New Roman"/>
          <w:color w:val="000000"/>
          <w:sz w:val="24"/>
          <w:szCs w:val="24"/>
        </w:rPr>
      </w:pPr>
    </w:p>
    <w:p w:rsidR="008752DB" w:rsidRPr="00E47DCD" w:rsidRDefault="00DA4812" w:rsidP="00DA4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DA4812">
        <w:rPr>
          <w:rFonts w:ascii="Times New Roman" w:hAnsi="Times New Roman"/>
          <w:b/>
          <w:sz w:val="24"/>
          <w:szCs w:val="24"/>
        </w:rPr>
        <w:t>4. Общая трудоёмкость дисциплины:</w:t>
      </w:r>
      <w:r w:rsidRPr="00DA4812">
        <w:rPr>
          <w:rFonts w:ascii="Times New Roman" w:hAnsi="Times New Roman"/>
          <w:sz w:val="24"/>
          <w:szCs w:val="24"/>
        </w:rPr>
        <w:t xml:space="preserve"> </w:t>
      </w:r>
      <w:r w:rsidR="008752DB" w:rsidRPr="00E47DCD">
        <w:rPr>
          <w:rFonts w:ascii="Times New Roman" w:hAnsi="Times New Roman"/>
          <w:sz w:val="24"/>
          <w:szCs w:val="24"/>
        </w:rPr>
        <w:t>1</w:t>
      </w:r>
      <w:r w:rsidR="007439E3">
        <w:rPr>
          <w:rFonts w:ascii="Times New Roman" w:hAnsi="Times New Roman"/>
          <w:sz w:val="24"/>
          <w:szCs w:val="24"/>
        </w:rPr>
        <w:t>09</w:t>
      </w:r>
      <w:r w:rsidR="008752DB" w:rsidRPr="00E47DCD">
        <w:rPr>
          <w:rFonts w:ascii="Times New Roman" w:hAnsi="Times New Roman"/>
          <w:sz w:val="24"/>
          <w:szCs w:val="24"/>
        </w:rPr>
        <w:t xml:space="preserve"> часов, в том числе:</w:t>
      </w:r>
    </w:p>
    <w:p w:rsidR="008752DB" w:rsidRPr="00E47DCD" w:rsidRDefault="008752DB" w:rsidP="00DA4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E47DCD">
        <w:rPr>
          <w:rFonts w:ascii="Times New Roman" w:hAnsi="Times New Roman"/>
          <w:sz w:val="24"/>
          <w:szCs w:val="24"/>
        </w:rPr>
        <w:t xml:space="preserve">обязательной аудиторной учебной нагрузки </w:t>
      </w:r>
      <w:proofErr w:type="gramStart"/>
      <w:r w:rsidRPr="00E47DCD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E47DCD">
        <w:rPr>
          <w:rFonts w:ascii="Times New Roman" w:hAnsi="Times New Roman"/>
          <w:sz w:val="24"/>
          <w:szCs w:val="24"/>
        </w:rPr>
        <w:t xml:space="preserve"> - 78 часов;</w:t>
      </w:r>
    </w:p>
    <w:p w:rsidR="008752DB" w:rsidRPr="00E47DCD" w:rsidRDefault="008752DB" w:rsidP="00DA4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E47DCD">
        <w:rPr>
          <w:rFonts w:ascii="Times New Roman" w:hAnsi="Times New Roman"/>
          <w:sz w:val="24"/>
          <w:szCs w:val="24"/>
        </w:rPr>
        <w:t xml:space="preserve">самостоятельной работы </w:t>
      </w:r>
      <w:proofErr w:type="gramStart"/>
      <w:r w:rsidRPr="00E47DCD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E47DCD">
        <w:rPr>
          <w:rFonts w:ascii="Times New Roman" w:hAnsi="Times New Roman"/>
          <w:sz w:val="24"/>
          <w:szCs w:val="24"/>
        </w:rPr>
        <w:t xml:space="preserve"> - 3</w:t>
      </w:r>
      <w:r w:rsidR="007439E3">
        <w:rPr>
          <w:rFonts w:ascii="Times New Roman" w:hAnsi="Times New Roman"/>
          <w:sz w:val="24"/>
          <w:szCs w:val="24"/>
        </w:rPr>
        <w:t>1 час</w:t>
      </w:r>
      <w:r w:rsidRPr="00E47DCD">
        <w:rPr>
          <w:rFonts w:ascii="Times New Roman" w:hAnsi="Times New Roman"/>
          <w:sz w:val="24"/>
          <w:szCs w:val="24"/>
        </w:rPr>
        <w:t>.</w:t>
      </w:r>
    </w:p>
    <w:p w:rsidR="008752DB" w:rsidRPr="00E04145" w:rsidRDefault="008752DB" w:rsidP="00DA4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DA4812" w:rsidRPr="00DD5150" w:rsidRDefault="00DA4812" w:rsidP="00DA4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DD5150">
        <w:rPr>
          <w:rFonts w:ascii="Times New Roman" w:hAnsi="Times New Roman"/>
          <w:b/>
          <w:sz w:val="24"/>
          <w:szCs w:val="24"/>
        </w:rPr>
        <w:t xml:space="preserve">5. Форма контроля: </w:t>
      </w:r>
      <w:r>
        <w:rPr>
          <w:rFonts w:ascii="Times New Roman" w:hAnsi="Times New Roman"/>
          <w:b/>
          <w:sz w:val="24"/>
          <w:szCs w:val="24"/>
        </w:rPr>
        <w:t>экзамен</w:t>
      </w:r>
      <w:r w:rsidRPr="00DD5150">
        <w:rPr>
          <w:rFonts w:ascii="Times New Roman" w:hAnsi="Times New Roman"/>
          <w:b/>
          <w:sz w:val="24"/>
          <w:szCs w:val="24"/>
        </w:rPr>
        <w:t>.</w:t>
      </w:r>
    </w:p>
    <w:p w:rsidR="00DA4812" w:rsidRDefault="00DA4812" w:rsidP="00DA4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DA4812">
        <w:rPr>
          <w:rFonts w:ascii="Times New Roman" w:hAnsi="Times New Roman"/>
          <w:b/>
          <w:sz w:val="24"/>
          <w:szCs w:val="24"/>
        </w:rPr>
        <w:t xml:space="preserve">            </w:t>
      </w:r>
    </w:p>
    <w:p w:rsidR="00DA4812" w:rsidRPr="00234877" w:rsidRDefault="00DA4812" w:rsidP="00DA4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A4812">
        <w:rPr>
          <w:rFonts w:ascii="Times New Roman" w:hAnsi="Times New Roman"/>
          <w:b/>
          <w:sz w:val="24"/>
          <w:szCs w:val="24"/>
        </w:rPr>
        <w:lastRenderedPageBreak/>
        <w:t>6</w:t>
      </w:r>
      <w:r w:rsidRPr="00DA4812">
        <w:rPr>
          <w:rFonts w:ascii="Times New Roman" w:hAnsi="Times New Roman"/>
          <w:sz w:val="24"/>
          <w:szCs w:val="24"/>
        </w:rPr>
        <w:t>.</w:t>
      </w:r>
      <w:r w:rsidRPr="00DA4812">
        <w:rPr>
          <w:rFonts w:ascii="Times New Roman" w:hAnsi="Times New Roman"/>
          <w:b/>
          <w:sz w:val="24"/>
          <w:szCs w:val="24"/>
        </w:rPr>
        <w:t>Составитель:</w:t>
      </w:r>
      <w:r w:rsidRPr="00DA4812">
        <w:rPr>
          <w:rFonts w:ascii="Times New Roman" w:hAnsi="Times New Roman"/>
          <w:sz w:val="24"/>
          <w:szCs w:val="24"/>
        </w:rPr>
        <w:t xml:space="preserve"> </w:t>
      </w:r>
      <w:r w:rsidRPr="00084A93">
        <w:rPr>
          <w:rFonts w:ascii="Times New Roman" w:hAnsi="Times New Roman"/>
          <w:sz w:val="24"/>
          <w:szCs w:val="24"/>
        </w:rPr>
        <w:t>Бакулина Е.А., к.ф.н. преподаватель пе</w:t>
      </w:r>
      <w:r>
        <w:rPr>
          <w:rFonts w:ascii="Times New Roman" w:hAnsi="Times New Roman"/>
          <w:sz w:val="24"/>
          <w:szCs w:val="24"/>
        </w:rPr>
        <w:t xml:space="preserve">рвой квалификационной категории, </w:t>
      </w:r>
      <w:r w:rsidRPr="00BE5BCB">
        <w:rPr>
          <w:rFonts w:ascii="Times New Roman" w:hAnsi="Times New Roman"/>
          <w:sz w:val="24"/>
          <w:szCs w:val="24"/>
        </w:rPr>
        <w:t>государственного автономного профессионального образовательного учреждения Тюменской области «</w:t>
      </w:r>
      <w:proofErr w:type="spellStart"/>
      <w:r w:rsidRPr="00BE5BCB">
        <w:rPr>
          <w:rFonts w:ascii="Times New Roman" w:hAnsi="Times New Roman"/>
          <w:sz w:val="24"/>
          <w:szCs w:val="24"/>
        </w:rPr>
        <w:t>Тобольский</w:t>
      </w:r>
      <w:proofErr w:type="spellEnd"/>
      <w:r w:rsidRPr="00BE5BCB">
        <w:rPr>
          <w:rFonts w:ascii="Times New Roman" w:hAnsi="Times New Roman"/>
          <w:sz w:val="24"/>
          <w:szCs w:val="24"/>
        </w:rPr>
        <w:t xml:space="preserve"> многопрофильный техникум».</w:t>
      </w:r>
    </w:p>
    <w:p w:rsidR="00DA4812" w:rsidRDefault="00DA4812" w:rsidP="00DA4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Аннотация  к рабочей программе учебной дисциплины </w:t>
      </w:r>
    </w:p>
    <w:p w:rsidR="00DA4812" w:rsidRPr="00624A5A" w:rsidRDefault="007439E3" w:rsidP="00DA481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ОД. </w:t>
      </w:r>
      <w:r w:rsidR="00DA4812" w:rsidRPr="00624A5A">
        <w:rPr>
          <w:rFonts w:ascii="Times New Roman" w:hAnsi="Times New Roman"/>
          <w:b/>
          <w:sz w:val="24"/>
          <w:szCs w:val="24"/>
        </w:rPr>
        <w:t>0</w:t>
      </w:r>
      <w:r w:rsidR="00DA4812">
        <w:rPr>
          <w:rFonts w:ascii="Times New Roman" w:hAnsi="Times New Roman"/>
          <w:b/>
          <w:sz w:val="24"/>
          <w:szCs w:val="24"/>
        </w:rPr>
        <w:t>9</w:t>
      </w:r>
      <w:r w:rsidR="00DA4812" w:rsidRPr="00624A5A">
        <w:rPr>
          <w:rFonts w:ascii="Times New Roman" w:hAnsi="Times New Roman"/>
          <w:b/>
          <w:sz w:val="24"/>
          <w:szCs w:val="24"/>
        </w:rPr>
        <w:t xml:space="preserve">. </w:t>
      </w:r>
      <w:r w:rsidR="00DA4812">
        <w:rPr>
          <w:rFonts w:ascii="Times New Roman" w:hAnsi="Times New Roman"/>
          <w:b/>
          <w:sz w:val="24"/>
          <w:szCs w:val="24"/>
        </w:rPr>
        <w:t>Литература</w:t>
      </w:r>
    </w:p>
    <w:p w:rsidR="00DA4812" w:rsidRPr="00DA4812" w:rsidRDefault="00DA4812" w:rsidP="004B55F4">
      <w:pPr>
        <w:pStyle w:val="a3"/>
        <w:widowControl w:val="0"/>
        <w:numPr>
          <w:ilvl w:val="0"/>
          <w:numId w:val="1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before="0" w:after="0"/>
        <w:ind w:left="0" w:firstLine="709"/>
        <w:jc w:val="both"/>
        <w:rPr>
          <w:b/>
        </w:rPr>
      </w:pPr>
      <w:r w:rsidRPr="00DA4812">
        <w:rPr>
          <w:b/>
        </w:rPr>
        <w:t>Область применения программы</w:t>
      </w:r>
    </w:p>
    <w:p w:rsidR="00DA4812" w:rsidRDefault="00DA4812" w:rsidP="00DA481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24A5A">
        <w:rPr>
          <w:rFonts w:ascii="Times New Roman" w:hAnsi="Times New Roman"/>
          <w:sz w:val="24"/>
          <w:szCs w:val="24"/>
        </w:rPr>
        <w:t>Рабочая программа общеобразовательной учебной дисциплины</w:t>
      </w:r>
      <w:r w:rsidRPr="00624A5A">
        <w:t xml:space="preserve"> </w:t>
      </w:r>
      <w:r w:rsidRPr="00624A5A">
        <w:rPr>
          <w:rFonts w:ascii="Times New Roman" w:hAnsi="Times New Roman"/>
          <w:sz w:val="24"/>
          <w:szCs w:val="24"/>
        </w:rPr>
        <w:t>ОД. 01.09. Литература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624A5A">
        <w:rPr>
          <w:rFonts w:ascii="Times New Roman" w:hAnsi="Times New Roman"/>
          <w:sz w:val="24"/>
          <w:szCs w:val="24"/>
        </w:rPr>
        <w:t xml:space="preserve">предназначена для изучения </w:t>
      </w:r>
      <w:r>
        <w:rPr>
          <w:rFonts w:ascii="Times New Roman" w:hAnsi="Times New Roman"/>
          <w:sz w:val="24"/>
          <w:szCs w:val="24"/>
        </w:rPr>
        <w:t>литературы</w:t>
      </w:r>
      <w:r w:rsidRPr="00624A5A">
        <w:rPr>
          <w:rFonts w:ascii="Times New Roman" w:hAnsi="Times New Roman"/>
          <w:sz w:val="24"/>
          <w:szCs w:val="24"/>
        </w:rPr>
        <w:t xml:space="preserve"> в профессиональных образовательных организациях, реализующих образовательную программу среднего общего образования в пределах освоения основной профессиональной образовательной программы СПО на базе основного общего образования при подготовке специалистов среднего звена по специальности </w:t>
      </w:r>
      <w:r w:rsidR="007439E3" w:rsidRPr="0015163F">
        <w:rPr>
          <w:rFonts w:ascii="Times New Roman" w:hAnsi="Times New Roman"/>
          <w:sz w:val="24"/>
          <w:szCs w:val="24"/>
        </w:rPr>
        <w:t>51.02.01 Народное художественное творчество (по видам)</w:t>
      </w:r>
      <w:r>
        <w:rPr>
          <w:rFonts w:ascii="Times New Roman" w:hAnsi="Times New Roman"/>
          <w:sz w:val="24"/>
          <w:szCs w:val="24"/>
        </w:rPr>
        <w:t>.</w:t>
      </w:r>
    </w:p>
    <w:p w:rsidR="00DA4812" w:rsidRPr="00252456" w:rsidRDefault="00DA4812" w:rsidP="00DA481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DA4812" w:rsidRPr="00DA4812" w:rsidRDefault="00DA4812" w:rsidP="004B55F4">
      <w:pPr>
        <w:pStyle w:val="a3"/>
        <w:numPr>
          <w:ilvl w:val="0"/>
          <w:numId w:val="1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0" w:firstLine="709"/>
        <w:jc w:val="both"/>
        <w:rPr>
          <w:b/>
        </w:rPr>
      </w:pPr>
      <w:r w:rsidRPr="00DA4812">
        <w:rPr>
          <w:b/>
        </w:rPr>
        <w:t>Место дисциплины в структуре основной профессиональной образовательной программы:</w:t>
      </w:r>
    </w:p>
    <w:p w:rsidR="00DA4812" w:rsidRPr="00624A5A" w:rsidRDefault="00DA4812" w:rsidP="00DA481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24A5A">
        <w:rPr>
          <w:rFonts w:ascii="Times New Roman" w:hAnsi="Times New Roman"/>
          <w:sz w:val="24"/>
          <w:szCs w:val="24"/>
        </w:rPr>
        <w:t xml:space="preserve">Программа учебной дисциплины является частью основной профессиональной образовательной программы в соответствии с ФГОС по специальности СПО </w:t>
      </w:r>
      <w:r w:rsidR="007439E3" w:rsidRPr="0015163F">
        <w:rPr>
          <w:rFonts w:ascii="Times New Roman" w:hAnsi="Times New Roman"/>
          <w:sz w:val="24"/>
          <w:szCs w:val="24"/>
        </w:rPr>
        <w:t>51.02.01 Народное художественное творчество (по видам)</w:t>
      </w:r>
      <w:r w:rsidRPr="00252456">
        <w:rPr>
          <w:rFonts w:ascii="Times New Roman" w:hAnsi="Times New Roman"/>
          <w:sz w:val="24"/>
          <w:szCs w:val="24"/>
        </w:rPr>
        <w:t>.</w:t>
      </w:r>
      <w:r w:rsidR="007439E3">
        <w:rPr>
          <w:rFonts w:ascii="Times New Roman" w:hAnsi="Times New Roman"/>
          <w:sz w:val="24"/>
          <w:szCs w:val="24"/>
        </w:rPr>
        <w:t xml:space="preserve"> </w:t>
      </w:r>
      <w:r w:rsidRPr="00624A5A">
        <w:rPr>
          <w:rFonts w:ascii="Times New Roman" w:hAnsi="Times New Roman"/>
          <w:sz w:val="24"/>
          <w:szCs w:val="24"/>
        </w:rPr>
        <w:t>Программа принадлежит к циклу базовых учебных дисциплин (ОД).</w:t>
      </w:r>
    </w:p>
    <w:p w:rsidR="00DA4812" w:rsidRPr="00624A5A" w:rsidRDefault="007439E3" w:rsidP="00DA4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Учебная дисциплина ОД. </w:t>
      </w:r>
      <w:r w:rsidR="00DA4812" w:rsidRPr="00624A5A">
        <w:rPr>
          <w:rFonts w:ascii="Times New Roman" w:hAnsi="Times New Roman"/>
          <w:sz w:val="24"/>
          <w:szCs w:val="24"/>
        </w:rPr>
        <w:t xml:space="preserve">09. Литература обеспечивает формирование общих компетенций по всем видам деятельности ФГОС </w:t>
      </w:r>
      <w:r w:rsidR="00DA4812" w:rsidRPr="00624A5A">
        <w:rPr>
          <w:rFonts w:ascii="Times New Roman" w:hAnsi="Times New Roman"/>
          <w:b/>
          <w:bCs/>
          <w:sz w:val="24"/>
          <w:szCs w:val="24"/>
        </w:rPr>
        <w:t xml:space="preserve">по специальности СПО </w:t>
      </w:r>
      <w:r w:rsidRPr="007439E3">
        <w:rPr>
          <w:rFonts w:ascii="Times New Roman" w:hAnsi="Times New Roman"/>
          <w:b/>
          <w:bCs/>
          <w:sz w:val="24"/>
          <w:szCs w:val="24"/>
        </w:rPr>
        <w:t>51.02.01 Народное художественное творчество (по видам)</w:t>
      </w:r>
      <w:r w:rsidR="00DA4812" w:rsidRPr="00252456">
        <w:rPr>
          <w:rFonts w:ascii="Times New Roman" w:hAnsi="Times New Roman"/>
          <w:b/>
          <w:bCs/>
          <w:sz w:val="24"/>
          <w:szCs w:val="24"/>
        </w:rPr>
        <w:t>.</w:t>
      </w:r>
    </w:p>
    <w:p w:rsidR="00DA4812" w:rsidRPr="00696BC1" w:rsidRDefault="00DA4812" w:rsidP="00DA4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96BC1">
        <w:rPr>
          <w:rFonts w:ascii="Times New Roman" w:hAnsi="Times New Roman"/>
          <w:sz w:val="24"/>
          <w:szCs w:val="24"/>
        </w:rPr>
        <w:t>Особое значение дисциплина имеет при формировании и развитии ОК10</w:t>
      </w:r>
    </w:p>
    <w:p w:rsidR="00DA4812" w:rsidRPr="00696BC1" w:rsidRDefault="00DA4812" w:rsidP="00DA481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96BC1">
        <w:rPr>
          <w:rFonts w:ascii="Times New Roman" w:hAnsi="Times New Roman"/>
          <w:sz w:val="24"/>
          <w:szCs w:val="24"/>
        </w:rPr>
        <w:t xml:space="preserve">ОК 10. </w:t>
      </w:r>
    </w:p>
    <w:p w:rsidR="00DA4812" w:rsidRDefault="00DA4812" w:rsidP="00DA481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96BC1">
        <w:rPr>
          <w:rFonts w:ascii="Times New Roman" w:hAnsi="Times New Roman"/>
          <w:sz w:val="24"/>
          <w:szCs w:val="24"/>
        </w:rPr>
        <w:t>Использовать умения и знания базовых дисциплин федерального компонента среднего (полного) общего образования в профессиональной деятельности.</w:t>
      </w:r>
    </w:p>
    <w:p w:rsidR="00DA4812" w:rsidRPr="00696BC1" w:rsidRDefault="00DA4812" w:rsidP="00DA481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DA4812" w:rsidRPr="00DA4812" w:rsidRDefault="00DA4812" w:rsidP="004B55F4">
      <w:pPr>
        <w:pStyle w:val="a3"/>
        <w:numPr>
          <w:ilvl w:val="0"/>
          <w:numId w:val="1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0" w:firstLine="709"/>
        <w:jc w:val="both"/>
      </w:pPr>
      <w:r w:rsidRPr="00DA4812">
        <w:rPr>
          <w:b/>
        </w:rPr>
        <w:t>Цели и задачи учебной дисциплины – требования к результатам освоения дисциплины:</w:t>
      </w:r>
    </w:p>
    <w:p w:rsidR="00DA4812" w:rsidRPr="00696BC1" w:rsidRDefault="00DA4812" w:rsidP="00DA481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96BC1">
        <w:rPr>
          <w:rFonts w:ascii="Times New Roman" w:hAnsi="Times New Roman"/>
          <w:i/>
          <w:sz w:val="24"/>
          <w:szCs w:val="24"/>
        </w:rPr>
        <w:t>Цель дисциплины</w:t>
      </w:r>
      <w:r w:rsidRPr="00696BC1">
        <w:rPr>
          <w:rFonts w:ascii="Times New Roman" w:hAnsi="Times New Roman"/>
          <w:sz w:val="24"/>
          <w:szCs w:val="24"/>
        </w:rPr>
        <w:t xml:space="preserve">: </w:t>
      </w:r>
    </w:p>
    <w:p w:rsidR="00DA4812" w:rsidRPr="00696BC1" w:rsidRDefault="00DA4812" w:rsidP="00DA4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96BC1">
        <w:rPr>
          <w:rFonts w:ascii="Times New Roman" w:hAnsi="Times New Roman"/>
          <w:sz w:val="24"/>
          <w:szCs w:val="24"/>
        </w:rPr>
        <w:t>- приобщение студентов к искусству слова, богатству русской литературы, знакомство с её наиболее важными идеями и достижениями, оказавшими определяющее влияние на развитие мировой литературы и культур.</w:t>
      </w:r>
    </w:p>
    <w:p w:rsidR="00DA4812" w:rsidRPr="00696BC1" w:rsidRDefault="00DA4812" w:rsidP="00DA4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96BC1">
        <w:rPr>
          <w:rFonts w:ascii="Times New Roman" w:hAnsi="Times New Roman"/>
          <w:sz w:val="24"/>
          <w:szCs w:val="24"/>
        </w:rPr>
        <w:t>- развитие способности эстетического восприятия и оценки явлений литературы и отраженной в ней действительности, и на этой основе формирование собственной гражданской идейно-нравственной позиции,</w:t>
      </w:r>
    </w:p>
    <w:p w:rsidR="00DA4812" w:rsidRPr="00696BC1" w:rsidRDefault="00DA4812" w:rsidP="00DA4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96BC1">
        <w:rPr>
          <w:rFonts w:ascii="Times New Roman" w:hAnsi="Times New Roman"/>
          <w:sz w:val="24"/>
          <w:szCs w:val="24"/>
        </w:rPr>
        <w:t>- овладение умениями применять полученные знания для объяснения явлений окружающего мира, восприятия информации литературного и общекультурного содержания, получаемой из СМИ, ресурсов интернета, специальной и научно-популярной литературы.</w:t>
      </w:r>
    </w:p>
    <w:p w:rsidR="00DA4812" w:rsidRPr="00696BC1" w:rsidRDefault="00DA4812" w:rsidP="00DA4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696BC1">
        <w:rPr>
          <w:rFonts w:ascii="Times New Roman" w:hAnsi="Times New Roman"/>
          <w:i/>
          <w:sz w:val="24"/>
          <w:szCs w:val="24"/>
        </w:rPr>
        <w:t xml:space="preserve">Задачи дисциплины: </w:t>
      </w:r>
    </w:p>
    <w:p w:rsidR="00DA4812" w:rsidRPr="00696BC1" w:rsidRDefault="00DA4812" w:rsidP="00DA4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96BC1">
        <w:rPr>
          <w:rFonts w:ascii="Times New Roman" w:hAnsi="Times New Roman"/>
          <w:sz w:val="24"/>
          <w:szCs w:val="24"/>
        </w:rPr>
        <w:t xml:space="preserve">- формирование гуманитарно-направленной личности; </w:t>
      </w:r>
    </w:p>
    <w:p w:rsidR="00DA4812" w:rsidRPr="00696BC1" w:rsidRDefault="00DA4812" w:rsidP="00DA4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96BC1">
        <w:rPr>
          <w:rFonts w:ascii="Times New Roman" w:hAnsi="Times New Roman"/>
          <w:sz w:val="24"/>
          <w:szCs w:val="24"/>
        </w:rPr>
        <w:t>- развитие образного мышления, накопление опыта эстетического восприятия художественных произведений, понимание их связи друг с другом и с читателем в контексте духовной культуры человечества;</w:t>
      </w:r>
    </w:p>
    <w:p w:rsidR="00DA4812" w:rsidRPr="00696BC1" w:rsidRDefault="00DA4812" w:rsidP="00DA4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96BC1">
        <w:rPr>
          <w:rFonts w:ascii="Times New Roman" w:hAnsi="Times New Roman"/>
          <w:sz w:val="24"/>
          <w:szCs w:val="24"/>
        </w:rPr>
        <w:t>- развитие навыков грамотного и свободного владения культурной речью.</w:t>
      </w:r>
    </w:p>
    <w:p w:rsidR="00DA4812" w:rsidRDefault="00DA4812" w:rsidP="00DA4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64"/>
        <w:gridCol w:w="5714"/>
        <w:gridCol w:w="2493"/>
      </w:tblGrid>
      <w:tr w:rsidR="00DA4812" w:rsidRPr="003F1528" w:rsidTr="00441E90">
        <w:tc>
          <w:tcPr>
            <w:tcW w:w="1384" w:type="dxa"/>
            <w:shd w:val="clear" w:color="auto" w:fill="auto"/>
          </w:tcPr>
          <w:p w:rsidR="00DA4812" w:rsidRPr="00696BC1" w:rsidRDefault="00DA4812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96BC1">
              <w:rPr>
                <w:rFonts w:ascii="Times New Roman" w:hAnsi="Times New Roman"/>
                <w:sz w:val="20"/>
                <w:szCs w:val="20"/>
              </w:rPr>
              <w:t xml:space="preserve">Код ОК </w:t>
            </w:r>
          </w:p>
        </w:tc>
        <w:tc>
          <w:tcPr>
            <w:tcW w:w="5812" w:type="dxa"/>
            <w:shd w:val="clear" w:color="auto" w:fill="auto"/>
          </w:tcPr>
          <w:p w:rsidR="00DA4812" w:rsidRPr="00696BC1" w:rsidRDefault="00DA4812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96BC1">
              <w:rPr>
                <w:rFonts w:ascii="Times New Roman" w:hAnsi="Times New Roman"/>
                <w:sz w:val="20"/>
                <w:szCs w:val="20"/>
              </w:rPr>
              <w:t>Умения</w:t>
            </w:r>
          </w:p>
        </w:tc>
        <w:tc>
          <w:tcPr>
            <w:tcW w:w="2516" w:type="dxa"/>
            <w:shd w:val="clear" w:color="auto" w:fill="auto"/>
          </w:tcPr>
          <w:p w:rsidR="00DA4812" w:rsidRPr="00696BC1" w:rsidRDefault="00DA4812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96BC1">
              <w:rPr>
                <w:rFonts w:ascii="Times New Roman" w:hAnsi="Times New Roman"/>
                <w:sz w:val="20"/>
                <w:szCs w:val="20"/>
              </w:rPr>
              <w:t>Знания</w:t>
            </w:r>
          </w:p>
        </w:tc>
      </w:tr>
      <w:tr w:rsidR="00DA4812" w:rsidRPr="003F1528" w:rsidTr="00441E90">
        <w:tc>
          <w:tcPr>
            <w:tcW w:w="1384" w:type="dxa"/>
            <w:shd w:val="clear" w:color="auto" w:fill="auto"/>
          </w:tcPr>
          <w:p w:rsidR="00DA4812" w:rsidRPr="00696BC1" w:rsidRDefault="00DA4812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96BC1">
              <w:rPr>
                <w:rFonts w:ascii="Times New Roman" w:hAnsi="Times New Roman"/>
                <w:sz w:val="20"/>
                <w:szCs w:val="20"/>
              </w:rPr>
              <w:t>ОК 10</w:t>
            </w:r>
          </w:p>
        </w:tc>
        <w:tc>
          <w:tcPr>
            <w:tcW w:w="5812" w:type="dxa"/>
            <w:shd w:val="clear" w:color="auto" w:fill="auto"/>
          </w:tcPr>
          <w:p w:rsidR="00DA4812" w:rsidRPr="00696BC1" w:rsidRDefault="00DA4812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96BC1">
              <w:rPr>
                <w:rFonts w:ascii="Times New Roman" w:hAnsi="Times New Roman"/>
                <w:sz w:val="20"/>
                <w:szCs w:val="20"/>
              </w:rPr>
              <w:t>- воспроизводить содержание литературного произведения;</w:t>
            </w:r>
          </w:p>
          <w:p w:rsidR="00DA4812" w:rsidRPr="00696BC1" w:rsidRDefault="00DA4812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96BC1">
              <w:rPr>
                <w:rFonts w:ascii="Times New Roman" w:hAnsi="Times New Roman"/>
                <w:sz w:val="20"/>
                <w:szCs w:val="20"/>
              </w:rPr>
              <w:t xml:space="preserve">- анализировать и интерпретировать художественное </w:t>
            </w:r>
            <w:r w:rsidRPr="00696BC1">
              <w:rPr>
                <w:rFonts w:ascii="Times New Roman" w:hAnsi="Times New Roman"/>
                <w:sz w:val="20"/>
                <w:szCs w:val="20"/>
              </w:rPr>
              <w:lastRenderedPageBreak/>
              <w:t>произведение, используя сведения по истории и теории литературы (тематику, проблематику, нравственный пафос, систему образов, особенности композиции, изобразительно-выразительные средства языка, художественную деталь);</w:t>
            </w:r>
          </w:p>
          <w:p w:rsidR="00DA4812" w:rsidRPr="00696BC1" w:rsidRDefault="00DA4812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96BC1">
              <w:rPr>
                <w:rFonts w:ascii="Times New Roman" w:hAnsi="Times New Roman"/>
                <w:sz w:val="20"/>
                <w:szCs w:val="20"/>
              </w:rPr>
              <w:t>- анализировать эпизод (сцену) изученного произведения, объяснять его связь с проблематикой произведения;</w:t>
            </w:r>
          </w:p>
          <w:p w:rsidR="00DA4812" w:rsidRPr="00696BC1" w:rsidRDefault="00DA4812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96BC1">
              <w:rPr>
                <w:rFonts w:ascii="Times New Roman" w:hAnsi="Times New Roman"/>
                <w:sz w:val="20"/>
                <w:szCs w:val="20"/>
              </w:rPr>
              <w:t>- соотносить художественную литературу с общественной жизнью и культурой, раскрывать конкретно-историческое и общечеловеческое содержание изученных произведений; выявлять «сквозные темы» и ключевые проблемы русской литературы; соотносить произведение с литературным направлением эпохи;</w:t>
            </w:r>
          </w:p>
          <w:p w:rsidR="00DA4812" w:rsidRPr="00696BC1" w:rsidRDefault="00DA4812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96BC1">
              <w:rPr>
                <w:rFonts w:ascii="Times New Roman" w:hAnsi="Times New Roman"/>
                <w:sz w:val="20"/>
                <w:szCs w:val="20"/>
              </w:rPr>
              <w:t>- определять род и жанр произведения;</w:t>
            </w:r>
          </w:p>
          <w:p w:rsidR="00DA4812" w:rsidRPr="00696BC1" w:rsidRDefault="00DA4812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96BC1">
              <w:rPr>
                <w:rFonts w:ascii="Times New Roman" w:hAnsi="Times New Roman"/>
                <w:sz w:val="20"/>
                <w:szCs w:val="20"/>
              </w:rPr>
              <w:t>- сопоставлять литературные произведения;</w:t>
            </w:r>
          </w:p>
          <w:p w:rsidR="00DA4812" w:rsidRPr="00696BC1" w:rsidRDefault="00DA4812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96BC1">
              <w:rPr>
                <w:rFonts w:ascii="Times New Roman" w:hAnsi="Times New Roman"/>
                <w:sz w:val="20"/>
                <w:szCs w:val="20"/>
              </w:rPr>
              <w:t>- выявлять авторскую позицию;</w:t>
            </w:r>
          </w:p>
          <w:p w:rsidR="00DA4812" w:rsidRPr="00696BC1" w:rsidRDefault="00DA4812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96BC1">
              <w:rPr>
                <w:rFonts w:ascii="Times New Roman" w:hAnsi="Times New Roman"/>
                <w:sz w:val="20"/>
                <w:szCs w:val="20"/>
              </w:rPr>
              <w:t>- выразительно читать изученные произведения (или их фрагменты), соблюдая нормы литературного произношения;</w:t>
            </w:r>
          </w:p>
          <w:p w:rsidR="00DA4812" w:rsidRPr="00696BC1" w:rsidRDefault="00DA4812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96BC1">
              <w:rPr>
                <w:rFonts w:ascii="Times New Roman" w:hAnsi="Times New Roman"/>
                <w:sz w:val="20"/>
                <w:szCs w:val="20"/>
              </w:rPr>
              <w:t xml:space="preserve">- аргументировать свое отношение к прочитанному произведению; </w:t>
            </w:r>
          </w:p>
          <w:p w:rsidR="00DA4812" w:rsidRPr="00696BC1" w:rsidRDefault="00DA4812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96BC1">
              <w:rPr>
                <w:rFonts w:ascii="Times New Roman" w:hAnsi="Times New Roman"/>
                <w:sz w:val="20"/>
                <w:szCs w:val="20"/>
              </w:rPr>
              <w:t>- писать рецензии на прочитанные произведения и сочинения разных жанров на литературные темы.</w:t>
            </w:r>
          </w:p>
        </w:tc>
        <w:tc>
          <w:tcPr>
            <w:tcW w:w="2516" w:type="dxa"/>
            <w:shd w:val="clear" w:color="auto" w:fill="auto"/>
          </w:tcPr>
          <w:p w:rsidR="00DA4812" w:rsidRPr="00696BC1" w:rsidRDefault="00DA4812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96BC1">
              <w:rPr>
                <w:rFonts w:ascii="Times New Roman" w:hAnsi="Times New Roman"/>
                <w:sz w:val="20"/>
                <w:szCs w:val="20"/>
              </w:rPr>
              <w:lastRenderedPageBreak/>
              <w:t>- образную природу словесного искусства;</w:t>
            </w:r>
          </w:p>
          <w:p w:rsidR="00DA4812" w:rsidRPr="00696BC1" w:rsidRDefault="00DA4812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96BC1">
              <w:rPr>
                <w:rFonts w:ascii="Times New Roman" w:hAnsi="Times New Roman"/>
                <w:sz w:val="20"/>
                <w:szCs w:val="20"/>
              </w:rPr>
              <w:lastRenderedPageBreak/>
              <w:t>- содержание изученных литературных произведений;</w:t>
            </w:r>
          </w:p>
          <w:p w:rsidR="00DA4812" w:rsidRPr="00696BC1" w:rsidRDefault="00DA4812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96BC1">
              <w:rPr>
                <w:rFonts w:ascii="Times New Roman" w:hAnsi="Times New Roman"/>
                <w:sz w:val="20"/>
                <w:szCs w:val="20"/>
              </w:rPr>
              <w:t xml:space="preserve">- основные факты жизни и творчества писателей-классиков </w:t>
            </w:r>
            <w:r w:rsidRPr="00696BC1">
              <w:rPr>
                <w:rFonts w:ascii="Times New Roman" w:hAnsi="Times New Roman"/>
                <w:sz w:val="20"/>
                <w:szCs w:val="20"/>
                <w:lang w:val="en-US"/>
              </w:rPr>
              <w:t>XIX</w:t>
            </w:r>
            <w:r w:rsidRPr="00696BC1">
              <w:rPr>
                <w:rFonts w:ascii="Times New Roman" w:hAnsi="Times New Roman"/>
                <w:sz w:val="20"/>
                <w:szCs w:val="20"/>
              </w:rPr>
              <w:t xml:space="preserve"> века;</w:t>
            </w:r>
          </w:p>
          <w:p w:rsidR="00DA4812" w:rsidRPr="00696BC1" w:rsidRDefault="00DA4812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96BC1">
              <w:rPr>
                <w:rFonts w:ascii="Times New Roman" w:hAnsi="Times New Roman"/>
                <w:sz w:val="20"/>
                <w:szCs w:val="20"/>
              </w:rPr>
              <w:t>- основные закономерности историко-литературного процесса и черты литературных направлений;</w:t>
            </w:r>
          </w:p>
          <w:p w:rsidR="00DA4812" w:rsidRPr="00696BC1" w:rsidRDefault="00DA4812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96BC1">
              <w:rPr>
                <w:rFonts w:ascii="Times New Roman" w:hAnsi="Times New Roman"/>
                <w:sz w:val="20"/>
                <w:szCs w:val="20"/>
              </w:rPr>
              <w:t>- основные теоретико-литературные понятия.</w:t>
            </w:r>
          </w:p>
          <w:p w:rsidR="00DA4812" w:rsidRPr="00696BC1" w:rsidRDefault="00DA4812" w:rsidP="00441E9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DA4812" w:rsidRDefault="00DA4812" w:rsidP="00DA4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</w:p>
    <w:p w:rsidR="00DA4812" w:rsidRPr="00624A5A" w:rsidRDefault="00DA4812" w:rsidP="00DA4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A4812" w:rsidRPr="00E47DCD" w:rsidRDefault="00DA4812" w:rsidP="00DA4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DA4812">
        <w:rPr>
          <w:rFonts w:ascii="Times New Roman" w:hAnsi="Times New Roman"/>
          <w:b/>
          <w:sz w:val="24"/>
          <w:szCs w:val="24"/>
        </w:rPr>
        <w:t>4. Общая трудоёмкость дисциплины:</w:t>
      </w:r>
      <w:r w:rsidRPr="00DA4812">
        <w:rPr>
          <w:rFonts w:ascii="Times New Roman" w:hAnsi="Times New Roman"/>
          <w:sz w:val="24"/>
          <w:szCs w:val="24"/>
        </w:rPr>
        <w:t xml:space="preserve"> </w:t>
      </w:r>
      <w:r w:rsidRPr="00E47DCD">
        <w:rPr>
          <w:rFonts w:ascii="Times New Roman" w:hAnsi="Times New Roman"/>
          <w:sz w:val="24"/>
          <w:szCs w:val="24"/>
        </w:rPr>
        <w:t>1</w:t>
      </w:r>
      <w:r w:rsidR="007439E3">
        <w:rPr>
          <w:rFonts w:ascii="Times New Roman" w:hAnsi="Times New Roman"/>
          <w:sz w:val="24"/>
          <w:szCs w:val="24"/>
        </w:rPr>
        <w:t>09</w:t>
      </w:r>
      <w:r w:rsidRPr="00E47DCD">
        <w:rPr>
          <w:rFonts w:ascii="Times New Roman" w:hAnsi="Times New Roman"/>
          <w:sz w:val="24"/>
          <w:szCs w:val="24"/>
        </w:rPr>
        <w:t xml:space="preserve"> часов, в том числе:</w:t>
      </w:r>
    </w:p>
    <w:p w:rsidR="00DA4812" w:rsidRPr="00E47DCD" w:rsidRDefault="00DA4812" w:rsidP="00DA4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E47DCD">
        <w:rPr>
          <w:rFonts w:ascii="Times New Roman" w:hAnsi="Times New Roman"/>
          <w:sz w:val="24"/>
          <w:szCs w:val="24"/>
        </w:rPr>
        <w:t>обязательной аудиторной учебной нагрузки обучающегося - 78 часов;</w:t>
      </w:r>
    </w:p>
    <w:p w:rsidR="00DA4812" w:rsidRPr="00E47DCD" w:rsidRDefault="00DA4812" w:rsidP="00DA4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E47DCD">
        <w:rPr>
          <w:rFonts w:ascii="Times New Roman" w:hAnsi="Times New Roman"/>
          <w:sz w:val="24"/>
          <w:szCs w:val="24"/>
        </w:rPr>
        <w:t xml:space="preserve">самостоятельной работы </w:t>
      </w:r>
      <w:proofErr w:type="gramStart"/>
      <w:r w:rsidRPr="00E47DCD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E47DCD">
        <w:rPr>
          <w:rFonts w:ascii="Times New Roman" w:hAnsi="Times New Roman"/>
          <w:sz w:val="24"/>
          <w:szCs w:val="24"/>
        </w:rPr>
        <w:t xml:space="preserve"> - 3</w:t>
      </w:r>
      <w:r w:rsidR="007439E3">
        <w:rPr>
          <w:rFonts w:ascii="Times New Roman" w:hAnsi="Times New Roman"/>
          <w:sz w:val="24"/>
          <w:szCs w:val="24"/>
        </w:rPr>
        <w:t>1 час</w:t>
      </w:r>
      <w:r w:rsidRPr="00E47DCD">
        <w:rPr>
          <w:rFonts w:ascii="Times New Roman" w:hAnsi="Times New Roman"/>
          <w:sz w:val="24"/>
          <w:szCs w:val="24"/>
        </w:rPr>
        <w:t>.</w:t>
      </w:r>
    </w:p>
    <w:p w:rsidR="00DA4812" w:rsidRPr="00E04145" w:rsidRDefault="00DA4812" w:rsidP="00DA4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DA4812" w:rsidRPr="00DD5150" w:rsidRDefault="00DA4812" w:rsidP="00DA4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DD5150">
        <w:rPr>
          <w:rFonts w:ascii="Times New Roman" w:hAnsi="Times New Roman"/>
          <w:b/>
          <w:sz w:val="24"/>
          <w:szCs w:val="24"/>
        </w:rPr>
        <w:t xml:space="preserve">5. Форма контроля: </w:t>
      </w:r>
      <w:r>
        <w:rPr>
          <w:rFonts w:ascii="Times New Roman" w:hAnsi="Times New Roman"/>
          <w:b/>
          <w:sz w:val="24"/>
          <w:szCs w:val="24"/>
        </w:rPr>
        <w:t>экзамен</w:t>
      </w:r>
      <w:r w:rsidRPr="00DD5150">
        <w:rPr>
          <w:rFonts w:ascii="Times New Roman" w:hAnsi="Times New Roman"/>
          <w:b/>
          <w:sz w:val="24"/>
          <w:szCs w:val="24"/>
        </w:rPr>
        <w:t>.</w:t>
      </w:r>
    </w:p>
    <w:p w:rsidR="00DA4812" w:rsidRDefault="00DA4812" w:rsidP="00DA4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DA4812">
        <w:rPr>
          <w:rFonts w:ascii="Times New Roman" w:hAnsi="Times New Roman"/>
          <w:b/>
          <w:sz w:val="24"/>
          <w:szCs w:val="24"/>
        </w:rPr>
        <w:t xml:space="preserve">            </w:t>
      </w:r>
    </w:p>
    <w:p w:rsidR="00DA4812" w:rsidRPr="00234877" w:rsidRDefault="00DA4812" w:rsidP="00DA4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A4812">
        <w:rPr>
          <w:rFonts w:ascii="Times New Roman" w:hAnsi="Times New Roman"/>
          <w:b/>
          <w:sz w:val="24"/>
          <w:szCs w:val="24"/>
        </w:rPr>
        <w:t>6</w:t>
      </w:r>
      <w:r w:rsidRPr="00DA4812">
        <w:rPr>
          <w:rFonts w:ascii="Times New Roman" w:hAnsi="Times New Roman"/>
          <w:sz w:val="24"/>
          <w:szCs w:val="24"/>
        </w:rPr>
        <w:t>.</w:t>
      </w:r>
      <w:r w:rsidRPr="00DA4812">
        <w:rPr>
          <w:rFonts w:ascii="Times New Roman" w:hAnsi="Times New Roman"/>
          <w:b/>
          <w:sz w:val="24"/>
          <w:szCs w:val="24"/>
        </w:rPr>
        <w:t>Составитель:</w:t>
      </w:r>
      <w:r w:rsidRPr="00DA4812">
        <w:rPr>
          <w:rFonts w:ascii="Times New Roman" w:hAnsi="Times New Roman"/>
          <w:sz w:val="24"/>
          <w:szCs w:val="24"/>
        </w:rPr>
        <w:t xml:space="preserve"> </w:t>
      </w:r>
      <w:r w:rsidRPr="00084A93">
        <w:rPr>
          <w:rFonts w:ascii="Times New Roman" w:hAnsi="Times New Roman"/>
          <w:sz w:val="24"/>
          <w:szCs w:val="24"/>
        </w:rPr>
        <w:t>Бакулина Е.А., к.ф.н. преподаватель пе</w:t>
      </w:r>
      <w:r>
        <w:rPr>
          <w:rFonts w:ascii="Times New Roman" w:hAnsi="Times New Roman"/>
          <w:sz w:val="24"/>
          <w:szCs w:val="24"/>
        </w:rPr>
        <w:t xml:space="preserve">рвой квалификационной категории, </w:t>
      </w:r>
      <w:r w:rsidRPr="00BE5BCB">
        <w:rPr>
          <w:rFonts w:ascii="Times New Roman" w:hAnsi="Times New Roman"/>
          <w:sz w:val="24"/>
          <w:szCs w:val="24"/>
        </w:rPr>
        <w:t>государственного автономного профессионального образовательного учреждения Тюменской области «</w:t>
      </w:r>
      <w:proofErr w:type="spellStart"/>
      <w:r w:rsidRPr="00BE5BCB">
        <w:rPr>
          <w:rFonts w:ascii="Times New Roman" w:hAnsi="Times New Roman"/>
          <w:sz w:val="24"/>
          <w:szCs w:val="24"/>
        </w:rPr>
        <w:t>Тобольский</w:t>
      </w:r>
      <w:proofErr w:type="spellEnd"/>
      <w:r w:rsidRPr="00BE5BCB">
        <w:rPr>
          <w:rFonts w:ascii="Times New Roman" w:hAnsi="Times New Roman"/>
          <w:sz w:val="24"/>
          <w:szCs w:val="24"/>
        </w:rPr>
        <w:t xml:space="preserve"> многопрофильный техникум».</w:t>
      </w:r>
    </w:p>
    <w:p w:rsidR="00DA4812" w:rsidRPr="00624A5A" w:rsidRDefault="00DA4812" w:rsidP="00DA4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A4812" w:rsidRDefault="00DA4812" w:rsidP="00DA4812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752DB" w:rsidRDefault="008752DB" w:rsidP="00DA481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</w:pPr>
    </w:p>
    <w:p w:rsidR="00DA4812" w:rsidRDefault="00DA4812" w:rsidP="00DA481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</w:pPr>
    </w:p>
    <w:p w:rsidR="00DA4812" w:rsidRDefault="00DA4812" w:rsidP="00DA481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</w:pPr>
    </w:p>
    <w:p w:rsidR="00DA4812" w:rsidRDefault="00DA4812" w:rsidP="00DA481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</w:pPr>
    </w:p>
    <w:p w:rsidR="00DA4812" w:rsidRDefault="00DA4812" w:rsidP="00DA481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</w:pPr>
    </w:p>
    <w:p w:rsidR="00DA4812" w:rsidRDefault="00DA4812" w:rsidP="00DA481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</w:pPr>
    </w:p>
    <w:p w:rsidR="00DA4812" w:rsidRDefault="00DA4812" w:rsidP="00DA481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</w:pPr>
    </w:p>
    <w:p w:rsidR="00DA4812" w:rsidRDefault="00DA4812" w:rsidP="00DA481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</w:pPr>
    </w:p>
    <w:p w:rsidR="00DA4812" w:rsidRDefault="00DA4812" w:rsidP="00DA481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</w:pPr>
    </w:p>
    <w:p w:rsidR="00DA4812" w:rsidRDefault="00DA4812" w:rsidP="00DA481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</w:pPr>
    </w:p>
    <w:p w:rsidR="00DA4812" w:rsidRDefault="00DA4812" w:rsidP="00DA481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</w:pPr>
    </w:p>
    <w:p w:rsidR="00DA4812" w:rsidRDefault="00DA4812" w:rsidP="00DA481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</w:pPr>
    </w:p>
    <w:p w:rsidR="00DA4812" w:rsidRDefault="00DA4812" w:rsidP="00DA481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</w:pPr>
    </w:p>
    <w:p w:rsidR="00DA4812" w:rsidRDefault="00DA4812" w:rsidP="00DA481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</w:pPr>
    </w:p>
    <w:p w:rsidR="00DA4812" w:rsidRDefault="00DA4812" w:rsidP="00DA481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</w:pPr>
    </w:p>
    <w:p w:rsidR="00DA4812" w:rsidRDefault="00DA4812" w:rsidP="00DA481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</w:pPr>
    </w:p>
    <w:p w:rsidR="00DA4812" w:rsidRDefault="00DA4812" w:rsidP="00DA481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</w:pPr>
    </w:p>
    <w:p w:rsidR="00DA4812" w:rsidRDefault="00DA4812" w:rsidP="00DA481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</w:pPr>
    </w:p>
    <w:p w:rsidR="00DA4812" w:rsidRDefault="00DA4812" w:rsidP="00DA481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</w:pPr>
    </w:p>
    <w:p w:rsidR="00DA4812" w:rsidRDefault="00DA4812" w:rsidP="00DA481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</w:pPr>
    </w:p>
    <w:p w:rsidR="00DA4812" w:rsidRDefault="00DA4812" w:rsidP="00DA481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</w:pPr>
    </w:p>
    <w:p w:rsidR="00DA4812" w:rsidRDefault="00DA4812" w:rsidP="00DA481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</w:pPr>
    </w:p>
    <w:p w:rsidR="00DA4812" w:rsidRDefault="00DA4812" w:rsidP="00DA481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</w:pPr>
    </w:p>
    <w:p w:rsidR="00DA4812" w:rsidRDefault="00DA4812" w:rsidP="00DA481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</w:pPr>
    </w:p>
    <w:p w:rsidR="00DA4812" w:rsidRDefault="00DA4812" w:rsidP="00DA481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</w:pPr>
    </w:p>
    <w:p w:rsidR="00DA4812" w:rsidRDefault="00DA4812" w:rsidP="00DA481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</w:pPr>
    </w:p>
    <w:p w:rsidR="00DA4812" w:rsidRDefault="00DA4812" w:rsidP="00DA481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contextualSpacing/>
        <w:jc w:val="both"/>
      </w:pPr>
    </w:p>
    <w:p w:rsidR="00DA4812" w:rsidRDefault="00DA4812" w:rsidP="00DA4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Аннотация  к рабочей программе учебной дисциплины </w:t>
      </w:r>
    </w:p>
    <w:p w:rsidR="00DA4812" w:rsidRPr="00DA4812" w:rsidRDefault="007439E3" w:rsidP="00DA4812">
      <w:pPr>
        <w:spacing w:after="0"/>
        <w:ind w:right="-1"/>
        <w:jc w:val="center"/>
        <w:rPr>
          <w:rFonts w:ascii="Times New Roman" w:hAnsi="Times New Roman"/>
          <w:b/>
          <w:bCs/>
          <w:color w:val="212121"/>
          <w:sz w:val="28"/>
          <w:szCs w:val="28"/>
        </w:rPr>
      </w:pPr>
      <w:r>
        <w:rPr>
          <w:rFonts w:ascii="Times New Roman" w:hAnsi="Times New Roman"/>
          <w:b/>
          <w:sz w:val="24"/>
          <w:szCs w:val="24"/>
        </w:rPr>
        <w:t xml:space="preserve">ОД. </w:t>
      </w:r>
      <w:r w:rsidR="00DA4812" w:rsidRPr="00DA4812">
        <w:rPr>
          <w:rFonts w:ascii="Times New Roman" w:hAnsi="Times New Roman"/>
          <w:b/>
          <w:sz w:val="24"/>
          <w:szCs w:val="24"/>
        </w:rPr>
        <w:t>10 Астрономия</w:t>
      </w:r>
    </w:p>
    <w:p w:rsidR="00DA4812" w:rsidRPr="00DA4812" w:rsidRDefault="00DA4812" w:rsidP="00DA481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color w:val="212121"/>
          <w:sz w:val="24"/>
          <w:szCs w:val="24"/>
        </w:rPr>
      </w:pPr>
      <w:r w:rsidRPr="00DA4812">
        <w:rPr>
          <w:rFonts w:ascii="Times New Roman" w:hAnsi="Times New Roman"/>
          <w:b/>
          <w:bCs/>
          <w:color w:val="212121"/>
          <w:sz w:val="24"/>
          <w:szCs w:val="24"/>
        </w:rPr>
        <w:t>1. Область применения рабочей программы</w:t>
      </w:r>
    </w:p>
    <w:p w:rsidR="00DA4812" w:rsidRPr="00DA4812" w:rsidRDefault="00DA4812" w:rsidP="00DA4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DA4812">
        <w:rPr>
          <w:rFonts w:ascii="Times New Roman" w:hAnsi="Times New Roman"/>
          <w:color w:val="212121"/>
          <w:sz w:val="24"/>
          <w:szCs w:val="24"/>
        </w:rPr>
        <w:t>Рабочая программа учебной дисциплины является частью основной профессиональной образовательной программы по специальности –</w:t>
      </w:r>
      <w:r w:rsidR="007439E3" w:rsidRPr="0015163F">
        <w:rPr>
          <w:rFonts w:ascii="Times New Roman" w:hAnsi="Times New Roman"/>
          <w:sz w:val="24"/>
          <w:szCs w:val="24"/>
        </w:rPr>
        <w:t>51.02.01 Народное художественное творчество (по видам)</w:t>
      </w:r>
      <w:r w:rsidRPr="00DA4812">
        <w:rPr>
          <w:rFonts w:ascii="Times New Roman" w:hAnsi="Times New Roman"/>
          <w:sz w:val="20"/>
          <w:szCs w:val="20"/>
        </w:rPr>
        <w:t>.</w:t>
      </w:r>
    </w:p>
    <w:p w:rsidR="00DA4812" w:rsidRPr="00DA4812" w:rsidRDefault="00DA4812" w:rsidP="00DA481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color w:val="212121"/>
          <w:sz w:val="24"/>
          <w:szCs w:val="24"/>
        </w:rPr>
      </w:pPr>
      <w:r w:rsidRPr="00DA4812">
        <w:rPr>
          <w:rFonts w:ascii="Times New Roman" w:hAnsi="Times New Roman"/>
          <w:b/>
          <w:bCs/>
          <w:color w:val="212121"/>
          <w:sz w:val="24"/>
          <w:szCs w:val="24"/>
        </w:rPr>
        <w:t>2. Место учебной дисциплины в структуре основной профессиональной образовательной программы: </w:t>
      </w:r>
      <w:r w:rsidRPr="00DA4812">
        <w:rPr>
          <w:rFonts w:ascii="Times New Roman" w:hAnsi="Times New Roman"/>
          <w:color w:val="212121"/>
          <w:sz w:val="24"/>
          <w:szCs w:val="24"/>
        </w:rPr>
        <w:t>входит в общеобразовательный цикл в части базовых общеобразовательных дисциплин, является обязательной дисциплиной.</w:t>
      </w:r>
    </w:p>
    <w:p w:rsidR="00DA4812" w:rsidRPr="00DA4812" w:rsidRDefault="00DA4812" w:rsidP="00DA481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color w:val="212121"/>
          <w:sz w:val="24"/>
          <w:szCs w:val="24"/>
        </w:rPr>
      </w:pPr>
      <w:r w:rsidRPr="00DA4812">
        <w:rPr>
          <w:rFonts w:ascii="Times New Roman" w:hAnsi="Times New Roman"/>
          <w:b/>
          <w:bCs/>
          <w:color w:val="212121"/>
          <w:sz w:val="24"/>
          <w:szCs w:val="24"/>
        </w:rPr>
        <w:t> 3. Цели и задачи учебной дисциплины – требования к результатам освоения учебной дисциплины:</w:t>
      </w:r>
    </w:p>
    <w:p w:rsidR="00DA4812" w:rsidRPr="00DA4812" w:rsidRDefault="00DA4812" w:rsidP="00DA481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color w:val="212121"/>
          <w:sz w:val="24"/>
          <w:szCs w:val="24"/>
        </w:rPr>
      </w:pPr>
      <w:r w:rsidRPr="00DA4812">
        <w:rPr>
          <w:rFonts w:ascii="Times New Roman" w:hAnsi="Times New Roman"/>
          <w:color w:val="212121"/>
          <w:sz w:val="24"/>
          <w:szCs w:val="24"/>
        </w:rPr>
        <w:t>Рабочая программа ориентирована на достижение следующих целей:</w:t>
      </w:r>
    </w:p>
    <w:p w:rsidR="00DA4812" w:rsidRPr="00DA4812" w:rsidRDefault="00DA4812" w:rsidP="004B55F4">
      <w:pPr>
        <w:numPr>
          <w:ilvl w:val="0"/>
          <w:numId w:val="18"/>
        </w:numPr>
        <w:shd w:val="clear" w:color="auto" w:fill="FFFFFF"/>
        <w:spacing w:before="100" w:beforeAutospacing="1" w:after="100" w:afterAutospacing="1" w:line="240" w:lineRule="auto"/>
        <w:ind w:left="708" w:firstLine="709"/>
        <w:contextualSpacing/>
        <w:jc w:val="both"/>
        <w:rPr>
          <w:rFonts w:ascii="Times New Roman" w:hAnsi="Times New Roman"/>
          <w:color w:val="212121"/>
          <w:sz w:val="24"/>
          <w:szCs w:val="24"/>
        </w:rPr>
      </w:pPr>
      <w:r w:rsidRPr="00DA4812">
        <w:rPr>
          <w:rFonts w:ascii="Times New Roman" w:hAnsi="Times New Roman"/>
          <w:color w:val="212121"/>
          <w:sz w:val="24"/>
          <w:szCs w:val="24"/>
        </w:rPr>
        <w:t>личностных:</w:t>
      </w:r>
    </w:p>
    <w:p w:rsidR="00DA4812" w:rsidRPr="00DA4812" w:rsidRDefault="00DA4812" w:rsidP="00DA4812">
      <w:pPr>
        <w:shd w:val="clear" w:color="auto" w:fill="FFFFFF"/>
        <w:spacing w:after="0" w:line="240" w:lineRule="auto"/>
        <w:ind w:left="708" w:firstLine="709"/>
        <w:contextualSpacing/>
        <w:jc w:val="both"/>
        <w:rPr>
          <w:rFonts w:ascii="Times New Roman" w:hAnsi="Times New Roman"/>
          <w:color w:val="212121"/>
          <w:sz w:val="24"/>
          <w:szCs w:val="24"/>
        </w:rPr>
      </w:pPr>
      <w:r w:rsidRPr="00DA4812">
        <w:rPr>
          <w:rFonts w:ascii="Times New Roman" w:hAnsi="Times New Roman"/>
          <w:color w:val="212121"/>
          <w:sz w:val="24"/>
          <w:szCs w:val="24"/>
        </w:rPr>
        <w:t xml:space="preserve">−− </w:t>
      </w:r>
      <w:proofErr w:type="spellStart"/>
      <w:r w:rsidRPr="00DA4812">
        <w:rPr>
          <w:rFonts w:ascii="Times New Roman" w:hAnsi="Times New Roman"/>
          <w:color w:val="212121"/>
          <w:sz w:val="24"/>
          <w:szCs w:val="24"/>
        </w:rPr>
        <w:t>сформированность</w:t>
      </w:r>
      <w:proofErr w:type="spellEnd"/>
      <w:r w:rsidRPr="00DA4812">
        <w:rPr>
          <w:rFonts w:ascii="Times New Roman" w:hAnsi="Times New Roman"/>
          <w:color w:val="212121"/>
          <w:sz w:val="24"/>
          <w:szCs w:val="24"/>
        </w:rPr>
        <w:t xml:space="preserve"> научного мировоззрения, соответствующего современному уровню развития астрономической науки;</w:t>
      </w:r>
    </w:p>
    <w:p w:rsidR="00DA4812" w:rsidRPr="00DA4812" w:rsidRDefault="00DA4812" w:rsidP="00DA4812">
      <w:pPr>
        <w:shd w:val="clear" w:color="auto" w:fill="FFFFFF"/>
        <w:spacing w:after="0" w:line="240" w:lineRule="auto"/>
        <w:ind w:left="708" w:firstLine="709"/>
        <w:contextualSpacing/>
        <w:jc w:val="both"/>
        <w:rPr>
          <w:rFonts w:ascii="Times New Roman" w:hAnsi="Times New Roman"/>
          <w:color w:val="212121"/>
          <w:sz w:val="24"/>
          <w:szCs w:val="24"/>
        </w:rPr>
      </w:pPr>
      <w:r w:rsidRPr="00DA4812">
        <w:rPr>
          <w:rFonts w:ascii="Times New Roman" w:hAnsi="Times New Roman"/>
          <w:color w:val="212121"/>
          <w:sz w:val="24"/>
          <w:szCs w:val="24"/>
        </w:rPr>
        <w:t>−− устойчивый интерес к истории и достижениям в области астрономии;</w:t>
      </w:r>
    </w:p>
    <w:p w:rsidR="00DA4812" w:rsidRPr="00DA4812" w:rsidRDefault="00DA4812" w:rsidP="00DA4812">
      <w:pPr>
        <w:shd w:val="clear" w:color="auto" w:fill="FFFFFF"/>
        <w:spacing w:after="0" w:line="240" w:lineRule="auto"/>
        <w:ind w:left="708" w:firstLine="709"/>
        <w:contextualSpacing/>
        <w:jc w:val="both"/>
        <w:rPr>
          <w:rFonts w:ascii="Times New Roman" w:hAnsi="Times New Roman"/>
          <w:color w:val="212121"/>
          <w:sz w:val="24"/>
          <w:szCs w:val="24"/>
        </w:rPr>
      </w:pPr>
      <w:r w:rsidRPr="00DA4812">
        <w:rPr>
          <w:rFonts w:ascii="Times New Roman" w:hAnsi="Times New Roman"/>
          <w:color w:val="212121"/>
          <w:sz w:val="24"/>
          <w:szCs w:val="24"/>
        </w:rPr>
        <w:t>−− умение анализировать последствия освоения космического пространства для жизни и деятельности человека;</w:t>
      </w:r>
    </w:p>
    <w:p w:rsidR="00DA4812" w:rsidRPr="00DA4812" w:rsidRDefault="00DA4812" w:rsidP="004B55F4">
      <w:pPr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ind w:left="708" w:firstLine="709"/>
        <w:contextualSpacing/>
        <w:jc w:val="both"/>
        <w:rPr>
          <w:rFonts w:ascii="Times New Roman" w:hAnsi="Times New Roman"/>
          <w:color w:val="212121"/>
          <w:sz w:val="24"/>
          <w:szCs w:val="24"/>
        </w:rPr>
      </w:pPr>
      <w:r w:rsidRPr="00DA4812">
        <w:rPr>
          <w:rFonts w:ascii="Times New Roman" w:hAnsi="Times New Roman"/>
          <w:color w:val="212121"/>
          <w:sz w:val="24"/>
          <w:szCs w:val="24"/>
        </w:rPr>
        <w:t> </w:t>
      </w:r>
      <w:proofErr w:type="spellStart"/>
      <w:r w:rsidRPr="00DA4812">
        <w:rPr>
          <w:rFonts w:ascii="Times New Roman" w:hAnsi="Times New Roman"/>
          <w:color w:val="212121"/>
          <w:sz w:val="24"/>
          <w:szCs w:val="24"/>
        </w:rPr>
        <w:t>метапредметных</w:t>
      </w:r>
      <w:proofErr w:type="spellEnd"/>
      <w:r w:rsidRPr="00DA4812">
        <w:rPr>
          <w:rFonts w:ascii="Times New Roman" w:hAnsi="Times New Roman"/>
          <w:color w:val="212121"/>
          <w:sz w:val="24"/>
          <w:szCs w:val="24"/>
        </w:rPr>
        <w:t>:</w:t>
      </w:r>
    </w:p>
    <w:p w:rsidR="00DA4812" w:rsidRPr="00DA4812" w:rsidRDefault="00DA4812" w:rsidP="00DA4812">
      <w:pPr>
        <w:shd w:val="clear" w:color="auto" w:fill="FFFFFF"/>
        <w:spacing w:after="0" w:line="240" w:lineRule="auto"/>
        <w:ind w:left="708" w:firstLine="709"/>
        <w:contextualSpacing/>
        <w:jc w:val="both"/>
        <w:rPr>
          <w:rFonts w:ascii="Times New Roman" w:hAnsi="Times New Roman"/>
          <w:color w:val="212121"/>
          <w:sz w:val="24"/>
          <w:szCs w:val="24"/>
        </w:rPr>
      </w:pPr>
      <w:r w:rsidRPr="00DA4812">
        <w:rPr>
          <w:rFonts w:ascii="Times New Roman" w:hAnsi="Times New Roman"/>
          <w:color w:val="212121"/>
          <w:sz w:val="24"/>
          <w:szCs w:val="24"/>
        </w:rPr>
        <w:t>−− умение использовать при выполнении практических заданий по астрономии такие мыслительные операции, как постановка задачи, формулирование гипотез, анализ и синтез, сравнение, обобщение, систематизация, выявление причинно-следственных связей, поиск аналогов, формулирование выводов для изучения различных сторон астрономических явлений, процессов, с которыми возникает необходимость сталкиваться в профессиональной сфере;</w:t>
      </w:r>
    </w:p>
    <w:p w:rsidR="00DA4812" w:rsidRPr="00DA4812" w:rsidRDefault="00DA4812" w:rsidP="00DA4812">
      <w:pPr>
        <w:shd w:val="clear" w:color="auto" w:fill="FFFFFF"/>
        <w:spacing w:after="0" w:line="240" w:lineRule="auto"/>
        <w:ind w:left="708" w:firstLine="709"/>
        <w:contextualSpacing/>
        <w:jc w:val="both"/>
        <w:rPr>
          <w:rFonts w:ascii="Times New Roman" w:hAnsi="Times New Roman"/>
          <w:color w:val="212121"/>
          <w:sz w:val="24"/>
          <w:szCs w:val="24"/>
        </w:rPr>
      </w:pPr>
      <w:r w:rsidRPr="00DA4812">
        <w:rPr>
          <w:rFonts w:ascii="Times New Roman" w:hAnsi="Times New Roman"/>
          <w:color w:val="212121"/>
          <w:sz w:val="24"/>
          <w:szCs w:val="24"/>
        </w:rPr>
        <w:t>−− владение навыками познавательной деятельности, навыками разрешения проблем, возникающих при выполнении практических заданий по астрономии;</w:t>
      </w:r>
    </w:p>
    <w:p w:rsidR="00DA4812" w:rsidRPr="00DA4812" w:rsidRDefault="00DA4812" w:rsidP="00DA4812">
      <w:pPr>
        <w:shd w:val="clear" w:color="auto" w:fill="FFFFFF"/>
        <w:spacing w:after="0" w:line="240" w:lineRule="auto"/>
        <w:ind w:left="708" w:firstLine="709"/>
        <w:contextualSpacing/>
        <w:jc w:val="both"/>
        <w:rPr>
          <w:rFonts w:ascii="Times New Roman" w:hAnsi="Times New Roman"/>
          <w:color w:val="212121"/>
          <w:sz w:val="24"/>
          <w:szCs w:val="24"/>
        </w:rPr>
      </w:pPr>
      <w:r w:rsidRPr="00DA4812">
        <w:rPr>
          <w:rFonts w:ascii="Times New Roman" w:hAnsi="Times New Roman"/>
          <w:color w:val="212121"/>
          <w:sz w:val="24"/>
          <w:szCs w:val="24"/>
        </w:rPr>
        <w:t>−− умение использовать различные источники по астрономии для получения достоверной научной информации, умение оценить ее достоверность;</w:t>
      </w:r>
    </w:p>
    <w:p w:rsidR="00DA4812" w:rsidRPr="00DA4812" w:rsidRDefault="00DA4812" w:rsidP="00DA4812">
      <w:pPr>
        <w:shd w:val="clear" w:color="auto" w:fill="FFFFFF"/>
        <w:spacing w:after="0" w:line="240" w:lineRule="auto"/>
        <w:ind w:left="708" w:firstLine="709"/>
        <w:contextualSpacing/>
        <w:jc w:val="both"/>
        <w:rPr>
          <w:rFonts w:ascii="Times New Roman" w:hAnsi="Times New Roman"/>
          <w:color w:val="212121"/>
          <w:sz w:val="24"/>
          <w:szCs w:val="24"/>
        </w:rPr>
      </w:pPr>
      <w:r w:rsidRPr="00DA4812">
        <w:rPr>
          <w:rFonts w:ascii="Times New Roman" w:hAnsi="Times New Roman"/>
          <w:color w:val="212121"/>
          <w:sz w:val="24"/>
          <w:szCs w:val="24"/>
        </w:rPr>
        <w:t>−− владение языковыми средствами: умение ясно, логично и точно излагать свою точку зрения по различным вопросам астрономии, использовать языковые средства, адекватные обсуждаемой проблеме астрономического характера, включая составление текста и презентации материалов с использованием информационных и коммуникационных технологий;</w:t>
      </w:r>
    </w:p>
    <w:p w:rsidR="00DA4812" w:rsidRPr="00DA4812" w:rsidRDefault="00DA4812" w:rsidP="004B55F4">
      <w:pPr>
        <w:numPr>
          <w:ilvl w:val="0"/>
          <w:numId w:val="20"/>
        </w:numPr>
        <w:shd w:val="clear" w:color="auto" w:fill="FFFFFF"/>
        <w:spacing w:before="100" w:beforeAutospacing="1" w:after="100" w:afterAutospacing="1" w:line="240" w:lineRule="auto"/>
        <w:ind w:left="708" w:firstLine="709"/>
        <w:contextualSpacing/>
        <w:jc w:val="both"/>
        <w:rPr>
          <w:rFonts w:ascii="Times New Roman" w:hAnsi="Times New Roman"/>
          <w:color w:val="212121"/>
          <w:sz w:val="24"/>
          <w:szCs w:val="24"/>
        </w:rPr>
      </w:pPr>
      <w:r w:rsidRPr="00DA4812">
        <w:rPr>
          <w:rFonts w:ascii="Times New Roman" w:hAnsi="Times New Roman"/>
          <w:color w:val="212121"/>
          <w:sz w:val="24"/>
          <w:szCs w:val="24"/>
        </w:rPr>
        <w:t> предметных:</w:t>
      </w:r>
    </w:p>
    <w:p w:rsidR="00DA4812" w:rsidRPr="00DA4812" w:rsidRDefault="00DA4812" w:rsidP="00DA4812">
      <w:pPr>
        <w:shd w:val="clear" w:color="auto" w:fill="FFFFFF"/>
        <w:spacing w:after="0" w:line="240" w:lineRule="auto"/>
        <w:ind w:left="708" w:firstLine="709"/>
        <w:contextualSpacing/>
        <w:jc w:val="both"/>
        <w:rPr>
          <w:rFonts w:ascii="Times New Roman" w:hAnsi="Times New Roman"/>
          <w:color w:val="212121"/>
          <w:sz w:val="24"/>
          <w:szCs w:val="24"/>
        </w:rPr>
      </w:pPr>
      <w:r w:rsidRPr="00DA4812">
        <w:rPr>
          <w:rFonts w:ascii="Times New Roman" w:hAnsi="Times New Roman"/>
          <w:color w:val="212121"/>
          <w:sz w:val="24"/>
          <w:szCs w:val="24"/>
        </w:rPr>
        <w:t xml:space="preserve">−− </w:t>
      </w:r>
      <w:proofErr w:type="spellStart"/>
      <w:r w:rsidRPr="00DA4812">
        <w:rPr>
          <w:rFonts w:ascii="Times New Roman" w:hAnsi="Times New Roman"/>
          <w:color w:val="212121"/>
          <w:sz w:val="24"/>
          <w:szCs w:val="24"/>
        </w:rPr>
        <w:t>сформированность</w:t>
      </w:r>
      <w:proofErr w:type="spellEnd"/>
      <w:r w:rsidRPr="00DA4812">
        <w:rPr>
          <w:rFonts w:ascii="Times New Roman" w:hAnsi="Times New Roman"/>
          <w:color w:val="212121"/>
          <w:sz w:val="24"/>
          <w:szCs w:val="24"/>
        </w:rPr>
        <w:t xml:space="preserve"> представлений о строении Солнечной системы, эволюции звезд и Вселенной, пространственно-временных масштабах Вселенной;</w:t>
      </w:r>
    </w:p>
    <w:p w:rsidR="00DA4812" w:rsidRPr="00DA4812" w:rsidRDefault="00DA4812" w:rsidP="00DA4812">
      <w:pPr>
        <w:shd w:val="clear" w:color="auto" w:fill="FFFFFF"/>
        <w:spacing w:after="0" w:line="240" w:lineRule="auto"/>
        <w:ind w:left="708" w:firstLine="709"/>
        <w:contextualSpacing/>
        <w:jc w:val="both"/>
        <w:rPr>
          <w:rFonts w:ascii="Times New Roman" w:hAnsi="Times New Roman"/>
          <w:color w:val="212121"/>
          <w:sz w:val="24"/>
          <w:szCs w:val="24"/>
        </w:rPr>
      </w:pPr>
      <w:r w:rsidRPr="00DA4812">
        <w:rPr>
          <w:rFonts w:ascii="Times New Roman" w:hAnsi="Times New Roman"/>
          <w:color w:val="212121"/>
          <w:sz w:val="24"/>
          <w:szCs w:val="24"/>
        </w:rPr>
        <w:t>−− понимание сущности наблюдаемых во Вселенной явлений;</w:t>
      </w:r>
    </w:p>
    <w:p w:rsidR="00DA4812" w:rsidRPr="00DA4812" w:rsidRDefault="00DA4812" w:rsidP="00DA4812">
      <w:pPr>
        <w:shd w:val="clear" w:color="auto" w:fill="FFFFFF"/>
        <w:spacing w:after="0" w:line="240" w:lineRule="auto"/>
        <w:ind w:left="708" w:firstLine="709"/>
        <w:contextualSpacing/>
        <w:jc w:val="both"/>
        <w:rPr>
          <w:rFonts w:ascii="Times New Roman" w:hAnsi="Times New Roman"/>
          <w:color w:val="212121"/>
          <w:sz w:val="24"/>
          <w:szCs w:val="24"/>
        </w:rPr>
      </w:pPr>
      <w:r w:rsidRPr="00DA4812">
        <w:rPr>
          <w:rFonts w:ascii="Times New Roman" w:hAnsi="Times New Roman"/>
          <w:color w:val="212121"/>
          <w:sz w:val="24"/>
          <w:szCs w:val="24"/>
        </w:rPr>
        <w:t>−− владение основополагающими астрономическими понятиями, теориями, законами и закономерностями, уверенное пользование астрономической терминологией и символикой;</w:t>
      </w:r>
    </w:p>
    <w:p w:rsidR="00DA4812" w:rsidRPr="00DA4812" w:rsidRDefault="00DA4812" w:rsidP="00DA4812">
      <w:pPr>
        <w:shd w:val="clear" w:color="auto" w:fill="FFFFFF"/>
        <w:spacing w:after="0" w:line="240" w:lineRule="auto"/>
        <w:ind w:left="708" w:firstLine="709"/>
        <w:contextualSpacing/>
        <w:jc w:val="both"/>
        <w:rPr>
          <w:rFonts w:ascii="Times New Roman" w:hAnsi="Times New Roman"/>
          <w:color w:val="212121"/>
          <w:sz w:val="24"/>
          <w:szCs w:val="24"/>
        </w:rPr>
      </w:pPr>
      <w:r w:rsidRPr="00DA4812">
        <w:rPr>
          <w:rFonts w:ascii="Times New Roman" w:hAnsi="Times New Roman"/>
          <w:color w:val="212121"/>
          <w:sz w:val="24"/>
          <w:szCs w:val="24"/>
        </w:rPr>
        <w:t xml:space="preserve">−− </w:t>
      </w:r>
      <w:proofErr w:type="spellStart"/>
      <w:r w:rsidRPr="00DA4812">
        <w:rPr>
          <w:rFonts w:ascii="Times New Roman" w:hAnsi="Times New Roman"/>
          <w:color w:val="212121"/>
          <w:sz w:val="24"/>
          <w:szCs w:val="24"/>
        </w:rPr>
        <w:t>сформированность</w:t>
      </w:r>
      <w:proofErr w:type="spellEnd"/>
      <w:r w:rsidRPr="00DA4812">
        <w:rPr>
          <w:rFonts w:ascii="Times New Roman" w:hAnsi="Times New Roman"/>
          <w:color w:val="212121"/>
          <w:sz w:val="24"/>
          <w:szCs w:val="24"/>
        </w:rPr>
        <w:t xml:space="preserve"> представлений о значении астрономии в практической деятельности человека и дальнейшем научно-техническом развитии;</w:t>
      </w:r>
    </w:p>
    <w:p w:rsidR="00DA4812" w:rsidRPr="00DA4812" w:rsidRDefault="00DA4812" w:rsidP="00DA4812">
      <w:pPr>
        <w:shd w:val="clear" w:color="auto" w:fill="FFFFFF"/>
        <w:spacing w:after="0" w:line="240" w:lineRule="auto"/>
        <w:ind w:left="708" w:firstLine="709"/>
        <w:contextualSpacing/>
        <w:jc w:val="both"/>
        <w:rPr>
          <w:rFonts w:ascii="Times New Roman" w:hAnsi="Times New Roman"/>
          <w:color w:val="212121"/>
          <w:sz w:val="24"/>
          <w:szCs w:val="24"/>
        </w:rPr>
      </w:pPr>
      <w:r w:rsidRPr="00DA4812">
        <w:rPr>
          <w:rFonts w:ascii="Times New Roman" w:hAnsi="Times New Roman"/>
          <w:color w:val="212121"/>
          <w:sz w:val="24"/>
          <w:szCs w:val="24"/>
        </w:rPr>
        <w:t> −− осознание роли отечественной науки в освоении и использовании космического пространства и развитии международного сотрудничества в этой области</w:t>
      </w:r>
    </w:p>
    <w:p w:rsidR="00DA4812" w:rsidRPr="00DA4812" w:rsidRDefault="00DA4812" w:rsidP="00DA481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color w:val="212121"/>
          <w:sz w:val="24"/>
          <w:szCs w:val="24"/>
        </w:rPr>
      </w:pPr>
      <w:r w:rsidRPr="00DA4812">
        <w:rPr>
          <w:rFonts w:ascii="Times New Roman" w:hAnsi="Times New Roman"/>
          <w:color w:val="212121"/>
          <w:sz w:val="24"/>
          <w:szCs w:val="24"/>
        </w:rPr>
        <w:t>В результате изучения учебной дисциплины «Астрономия» учащийся должен:</w:t>
      </w:r>
    </w:p>
    <w:p w:rsidR="00DA4812" w:rsidRPr="00DA4812" w:rsidRDefault="00DA4812" w:rsidP="00DA4812">
      <w:pPr>
        <w:shd w:val="clear" w:color="auto" w:fill="FFFFFF"/>
        <w:spacing w:after="0" w:line="240" w:lineRule="auto"/>
        <w:ind w:left="348" w:firstLine="709"/>
        <w:contextualSpacing/>
        <w:jc w:val="both"/>
        <w:rPr>
          <w:rFonts w:ascii="Times New Roman" w:hAnsi="Times New Roman"/>
          <w:color w:val="212121"/>
          <w:sz w:val="24"/>
          <w:szCs w:val="24"/>
        </w:rPr>
      </w:pPr>
      <w:r w:rsidRPr="00DA4812">
        <w:rPr>
          <w:rFonts w:ascii="Times New Roman" w:hAnsi="Times New Roman"/>
          <w:b/>
          <w:bCs/>
          <w:color w:val="212121"/>
          <w:sz w:val="24"/>
          <w:szCs w:val="24"/>
        </w:rPr>
        <w:lastRenderedPageBreak/>
        <w:t>уметь:</w:t>
      </w:r>
    </w:p>
    <w:p w:rsidR="00DA4812" w:rsidRPr="00DA4812" w:rsidRDefault="00DA4812" w:rsidP="00DA481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color w:val="212121"/>
          <w:sz w:val="24"/>
          <w:szCs w:val="24"/>
        </w:rPr>
      </w:pPr>
      <w:r w:rsidRPr="00DA4812">
        <w:rPr>
          <w:rFonts w:ascii="Times New Roman" w:hAnsi="Times New Roman"/>
          <w:color w:val="212121"/>
          <w:sz w:val="24"/>
          <w:szCs w:val="24"/>
          <w:u w:val="single"/>
        </w:rPr>
        <w:t>приводить примеры</w:t>
      </w:r>
      <w:r w:rsidRPr="00DA4812">
        <w:rPr>
          <w:rFonts w:ascii="Times New Roman" w:hAnsi="Times New Roman"/>
          <w:color w:val="212121"/>
          <w:sz w:val="24"/>
          <w:szCs w:val="24"/>
        </w:rPr>
        <w:t>: роли астрономии в развитии цивилизации, использования методов исследований в астрономии, различных диапазонов электромагнитных излучений для получения информации об объектах Вселенной, получения астрономической информации с помощью космических аппаратов и спектрального анализа, влияния солнечной активности на Землю;</w:t>
      </w:r>
    </w:p>
    <w:p w:rsidR="00DA4812" w:rsidRPr="00DA4812" w:rsidRDefault="00DA4812" w:rsidP="00DA481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color w:val="212121"/>
          <w:sz w:val="24"/>
          <w:szCs w:val="24"/>
        </w:rPr>
      </w:pPr>
      <w:proofErr w:type="gramStart"/>
      <w:r w:rsidRPr="00DA4812">
        <w:rPr>
          <w:rFonts w:ascii="Times New Roman" w:hAnsi="Times New Roman"/>
          <w:color w:val="212121"/>
          <w:sz w:val="24"/>
          <w:szCs w:val="24"/>
          <w:u w:val="single"/>
        </w:rPr>
        <w:t>описывать и объяснять</w:t>
      </w:r>
      <w:r w:rsidRPr="00DA4812">
        <w:rPr>
          <w:rFonts w:ascii="Times New Roman" w:hAnsi="Times New Roman"/>
          <w:color w:val="212121"/>
          <w:sz w:val="24"/>
          <w:szCs w:val="24"/>
        </w:rPr>
        <w:t>: различия календарей, условия наступления солнечных и лунных затмений, фазы Луны, суточные движения светил, причины возникновения приливов и отливов; принцип действия оптического телескопа, взаимосвязь физико-химических характеристик звезд с использованием диаграммы "цвет-светимость", физические причины, определяющие равновесие звезд, источник энергии звезд и происхождение химических элементов, красное смещение с помощью эффекта Доплера;</w:t>
      </w:r>
      <w:proofErr w:type="gramEnd"/>
    </w:p>
    <w:p w:rsidR="00DA4812" w:rsidRPr="00DA4812" w:rsidRDefault="00DA4812" w:rsidP="00DA481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color w:val="212121"/>
          <w:sz w:val="24"/>
          <w:szCs w:val="24"/>
        </w:rPr>
      </w:pPr>
      <w:r w:rsidRPr="00DA4812">
        <w:rPr>
          <w:rFonts w:ascii="Times New Roman" w:hAnsi="Times New Roman"/>
          <w:color w:val="212121"/>
          <w:sz w:val="24"/>
          <w:szCs w:val="24"/>
          <w:u w:val="single"/>
        </w:rPr>
        <w:t xml:space="preserve">характеризовать </w:t>
      </w:r>
      <w:r w:rsidRPr="00DA4812">
        <w:rPr>
          <w:rFonts w:ascii="Times New Roman" w:hAnsi="Times New Roman"/>
          <w:color w:val="212121"/>
          <w:sz w:val="24"/>
          <w:szCs w:val="24"/>
        </w:rPr>
        <w:t>особенности методов познания астрономии, основные элементы и свойства планет Солнечной системы, методы определения расстояний и линейных размеров небесных тел, возможные пути эволюции звезд различной массы;</w:t>
      </w:r>
    </w:p>
    <w:p w:rsidR="00DA4812" w:rsidRPr="00DA4812" w:rsidRDefault="00DA4812" w:rsidP="00DA481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color w:val="212121"/>
          <w:sz w:val="24"/>
          <w:szCs w:val="24"/>
        </w:rPr>
      </w:pPr>
      <w:r w:rsidRPr="00DA4812">
        <w:rPr>
          <w:rFonts w:ascii="Times New Roman" w:hAnsi="Times New Roman"/>
          <w:color w:val="212121"/>
          <w:sz w:val="24"/>
          <w:szCs w:val="24"/>
          <w:u w:val="single"/>
        </w:rPr>
        <w:t xml:space="preserve"> находить </w:t>
      </w:r>
      <w:r w:rsidRPr="00DA4812">
        <w:rPr>
          <w:rFonts w:ascii="Times New Roman" w:hAnsi="Times New Roman"/>
          <w:color w:val="212121"/>
          <w:sz w:val="24"/>
          <w:szCs w:val="24"/>
        </w:rPr>
        <w:t xml:space="preserve">на небе основные созвездия Северного полушария, в том числе: </w:t>
      </w:r>
      <w:proofErr w:type="gramStart"/>
      <w:r w:rsidRPr="00DA4812">
        <w:rPr>
          <w:rFonts w:ascii="Times New Roman" w:hAnsi="Times New Roman"/>
          <w:color w:val="212121"/>
          <w:sz w:val="24"/>
          <w:szCs w:val="24"/>
        </w:rPr>
        <w:t>Большая Медведица, Малая Медведица, Волопас, Лебедь, Кассиопея, Орион; самые яркие звезды, в том числе:</w:t>
      </w:r>
      <w:proofErr w:type="gramEnd"/>
      <w:r w:rsidRPr="00DA4812">
        <w:rPr>
          <w:rFonts w:ascii="Times New Roman" w:hAnsi="Times New Roman"/>
          <w:color w:val="212121"/>
          <w:sz w:val="24"/>
          <w:szCs w:val="24"/>
        </w:rPr>
        <w:t xml:space="preserve"> Полярная звезда, Арктур, Вега, Капелла, Сириус, Бетельгейзе;</w:t>
      </w:r>
    </w:p>
    <w:p w:rsidR="00DA4812" w:rsidRPr="00DA4812" w:rsidRDefault="00DA4812" w:rsidP="00DA481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color w:val="212121"/>
          <w:sz w:val="24"/>
          <w:szCs w:val="24"/>
        </w:rPr>
      </w:pPr>
      <w:r w:rsidRPr="00DA4812">
        <w:rPr>
          <w:rFonts w:ascii="Times New Roman" w:hAnsi="Times New Roman"/>
          <w:color w:val="212121"/>
          <w:sz w:val="24"/>
          <w:szCs w:val="24"/>
          <w:u w:val="single"/>
        </w:rPr>
        <w:t xml:space="preserve"> использовать </w:t>
      </w:r>
      <w:r w:rsidRPr="00DA4812">
        <w:rPr>
          <w:rFonts w:ascii="Times New Roman" w:hAnsi="Times New Roman"/>
          <w:color w:val="212121"/>
          <w:sz w:val="24"/>
          <w:szCs w:val="24"/>
        </w:rPr>
        <w:t>компьютерные приложения для определения положения Солнца, Луны и звезд на любую дату и время суток для данного населенного пункта;</w:t>
      </w:r>
    </w:p>
    <w:p w:rsidR="00DA4812" w:rsidRPr="00DA4812" w:rsidRDefault="00DA4812" w:rsidP="00DA481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bCs/>
          <w:color w:val="212121"/>
          <w:sz w:val="24"/>
          <w:szCs w:val="24"/>
        </w:rPr>
      </w:pPr>
      <w:r w:rsidRPr="00DA4812">
        <w:rPr>
          <w:rFonts w:ascii="Times New Roman" w:hAnsi="Times New Roman"/>
          <w:b/>
          <w:bCs/>
          <w:color w:val="212121"/>
          <w:sz w:val="24"/>
          <w:szCs w:val="24"/>
        </w:rPr>
        <w:t xml:space="preserve">использовать приобретенные знания и умения в практической деятельности и повседневной жизни </w:t>
      </w:r>
      <w:proofErr w:type="gramStart"/>
      <w:r w:rsidRPr="00DA4812">
        <w:rPr>
          <w:rFonts w:ascii="Times New Roman" w:hAnsi="Times New Roman"/>
          <w:b/>
          <w:bCs/>
          <w:color w:val="212121"/>
          <w:sz w:val="24"/>
          <w:szCs w:val="24"/>
        </w:rPr>
        <w:t>для</w:t>
      </w:r>
      <w:proofErr w:type="gramEnd"/>
      <w:r w:rsidRPr="00DA4812">
        <w:rPr>
          <w:rFonts w:ascii="Times New Roman" w:hAnsi="Times New Roman"/>
          <w:b/>
          <w:bCs/>
          <w:color w:val="212121"/>
          <w:sz w:val="24"/>
          <w:szCs w:val="24"/>
        </w:rPr>
        <w:t>:</w:t>
      </w:r>
    </w:p>
    <w:p w:rsidR="00DA4812" w:rsidRPr="00DA4812" w:rsidRDefault="00DA4812" w:rsidP="00DA481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color w:val="212121"/>
          <w:sz w:val="24"/>
          <w:szCs w:val="24"/>
        </w:rPr>
      </w:pPr>
      <w:r w:rsidRPr="00DA4812">
        <w:rPr>
          <w:rFonts w:ascii="Times New Roman" w:hAnsi="Times New Roman"/>
          <w:color w:val="212121"/>
          <w:sz w:val="24"/>
          <w:szCs w:val="24"/>
          <w:u w:val="single"/>
        </w:rPr>
        <w:t xml:space="preserve"> понимания </w:t>
      </w:r>
      <w:r w:rsidRPr="00DA4812">
        <w:rPr>
          <w:rFonts w:ascii="Times New Roman" w:hAnsi="Times New Roman"/>
          <w:color w:val="212121"/>
          <w:sz w:val="24"/>
          <w:szCs w:val="24"/>
        </w:rPr>
        <w:t>взаимосвязи астрономии с другими науками, в основе которых лежат знания по астрономии, отделение ее от лженаук;</w:t>
      </w:r>
      <w:r w:rsidRPr="00DA4812">
        <w:rPr>
          <w:rFonts w:ascii="Times New Roman" w:hAnsi="Times New Roman"/>
          <w:color w:val="212121"/>
          <w:sz w:val="24"/>
          <w:szCs w:val="24"/>
        </w:rPr>
        <w:br/>
      </w:r>
      <w:r w:rsidRPr="00DA4812">
        <w:rPr>
          <w:rFonts w:ascii="Times New Roman" w:hAnsi="Times New Roman"/>
          <w:color w:val="212121"/>
          <w:sz w:val="24"/>
          <w:szCs w:val="24"/>
          <w:u w:val="single"/>
        </w:rPr>
        <w:t>оценивания информации</w:t>
      </w:r>
      <w:r w:rsidRPr="00DA4812">
        <w:rPr>
          <w:rFonts w:ascii="Times New Roman" w:hAnsi="Times New Roman"/>
          <w:color w:val="212121"/>
          <w:sz w:val="24"/>
          <w:szCs w:val="24"/>
        </w:rPr>
        <w:t>, содержащейся в сообщениях СМИ, Интернете, научно-популярных статьях.</w:t>
      </w:r>
    </w:p>
    <w:p w:rsidR="00DA4812" w:rsidRPr="00DA4812" w:rsidRDefault="00DA4812" w:rsidP="00DA4812">
      <w:pPr>
        <w:shd w:val="clear" w:color="auto" w:fill="FFFFFF"/>
        <w:spacing w:after="0" w:line="240" w:lineRule="auto"/>
        <w:ind w:firstLine="528"/>
        <w:contextualSpacing/>
        <w:jc w:val="both"/>
        <w:rPr>
          <w:rFonts w:ascii="Times New Roman" w:hAnsi="Times New Roman"/>
          <w:color w:val="212121"/>
          <w:sz w:val="24"/>
          <w:szCs w:val="24"/>
        </w:rPr>
      </w:pPr>
      <w:r w:rsidRPr="00DA4812">
        <w:rPr>
          <w:rFonts w:ascii="Times New Roman" w:hAnsi="Times New Roman"/>
          <w:b/>
          <w:bCs/>
          <w:color w:val="212121"/>
          <w:sz w:val="24"/>
          <w:szCs w:val="24"/>
        </w:rPr>
        <w:t>знать:</w:t>
      </w:r>
    </w:p>
    <w:p w:rsidR="00DA4812" w:rsidRPr="00DA4812" w:rsidRDefault="00DA4812" w:rsidP="00DA4812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color w:val="212121"/>
          <w:sz w:val="24"/>
          <w:szCs w:val="24"/>
        </w:rPr>
      </w:pPr>
      <w:proofErr w:type="gramStart"/>
      <w:r w:rsidRPr="00DA4812">
        <w:rPr>
          <w:rFonts w:ascii="Times New Roman" w:hAnsi="Times New Roman"/>
          <w:color w:val="212121"/>
          <w:sz w:val="24"/>
          <w:szCs w:val="24"/>
          <w:u w:val="single"/>
        </w:rPr>
        <w:t xml:space="preserve">смысл понятий: </w:t>
      </w:r>
      <w:r w:rsidRPr="00DA4812">
        <w:rPr>
          <w:rFonts w:ascii="Times New Roman" w:hAnsi="Times New Roman"/>
          <w:color w:val="212121"/>
          <w:sz w:val="24"/>
          <w:szCs w:val="24"/>
        </w:rPr>
        <w:t xml:space="preserve">геоцентрическая и гелиоцентрическая система, видимая звездная величина, созвездие, противостояния и соединения планет, комета, астероид, метеор, метеорит, метеорит, планета, спутник, звезда, Солнечная система, Галактика, Вселенная, всемирное и поясное время, </w:t>
      </w:r>
      <w:proofErr w:type="spellStart"/>
      <w:r w:rsidRPr="00DA4812">
        <w:rPr>
          <w:rFonts w:ascii="Times New Roman" w:hAnsi="Times New Roman"/>
          <w:color w:val="212121"/>
          <w:sz w:val="24"/>
          <w:szCs w:val="24"/>
        </w:rPr>
        <w:t>внесолнечная</w:t>
      </w:r>
      <w:proofErr w:type="spellEnd"/>
      <w:r w:rsidRPr="00DA4812">
        <w:rPr>
          <w:rFonts w:ascii="Times New Roman" w:hAnsi="Times New Roman"/>
          <w:color w:val="212121"/>
          <w:sz w:val="24"/>
          <w:szCs w:val="24"/>
        </w:rPr>
        <w:t xml:space="preserve"> планета (</w:t>
      </w:r>
      <w:proofErr w:type="spellStart"/>
      <w:r w:rsidRPr="00DA4812">
        <w:rPr>
          <w:rFonts w:ascii="Times New Roman" w:hAnsi="Times New Roman"/>
          <w:color w:val="212121"/>
          <w:sz w:val="24"/>
          <w:szCs w:val="24"/>
        </w:rPr>
        <w:t>экзопланета</w:t>
      </w:r>
      <w:proofErr w:type="spellEnd"/>
      <w:r w:rsidRPr="00DA4812">
        <w:rPr>
          <w:rFonts w:ascii="Times New Roman" w:hAnsi="Times New Roman"/>
          <w:color w:val="212121"/>
          <w:sz w:val="24"/>
          <w:szCs w:val="24"/>
        </w:rPr>
        <w:t>), спектральная классификация звезд, параллакс, реликтовое излучение, Большой Взрыв, черная дыра;</w:t>
      </w:r>
      <w:proofErr w:type="gramEnd"/>
    </w:p>
    <w:p w:rsidR="00DA4812" w:rsidRPr="00DA4812" w:rsidRDefault="00DA4812" w:rsidP="00DA4812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color w:val="212121"/>
          <w:sz w:val="24"/>
          <w:szCs w:val="24"/>
        </w:rPr>
      </w:pPr>
      <w:r w:rsidRPr="00DA4812">
        <w:rPr>
          <w:rFonts w:ascii="Times New Roman" w:hAnsi="Times New Roman"/>
          <w:color w:val="212121"/>
          <w:sz w:val="24"/>
          <w:szCs w:val="24"/>
          <w:u w:val="single"/>
        </w:rPr>
        <w:t>смысл физических величин</w:t>
      </w:r>
      <w:r w:rsidRPr="00DA4812">
        <w:rPr>
          <w:rFonts w:ascii="Times New Roman" w:hAnsi="Times New Roman"/>
          <w:color w:val="212121"/>
          <w:sz w:val="24"/>
          <w:szCs w:val="24"/>
        </w:rPr>
        <w:t>: парсек, световой год, астрономическая единица, звездная величина;</w:t>
      </w:r>
    </w:p>
    <w:p w:rsidR="00DA4812" w:rsidRPr="00DA4812" w:rsidRDefault="00DA4812" w:rsidP="00DA4812">
      <w:pPr>
        <w:shd w:val="clear" w:color="auto" w:fill="FFFFFF"/>
        <w:spacing w:after="0" w:line="240" w:lineRule="auto"/>
        <w:ind w:left="-528" w:firstLine="528"/>
        <w:contextualSpacing/>
        <w:jc w:val="both"/>
        <w:rPr>
          <w:rFonts w:ascii="Times New Roman" w:hAnsi="Times New Roman"/>
          <w:color w:val="212121"/>
          <w:sz w:val="24"/>
          <w:szCs w:val="24"/>
        </w:rPr>
      </w:pPr>
      <w:r w:rsidRPr="00DA4812">
        <w:rPr>
          <w:rFonts w:ascii="Times New Roman" w:hAnsi="Times New Roman"/>
          <w:color w:val="212121"/>
          <w:sz w:val="24"/>
          <w:szCs w:val="24"/>
          <w:u w:val="single"/>
        </w:rPr>
        <w:t>смысл физического закона</w:t>
      </w:r>
      <w:r w:rsidRPr="00DA4812">
        <w:rPr>
          <w:rFonts w:ascii="Times New Roman" w:hAnsi="Times New Roman"/>
          <w:color w:val="212121"/>
          <w:sz w:val="24"/>
          <w:szCs w:val="24"/>
        </w:rPr>
        <w:t> Хаббла;</w:t>
      </w:r>
    </w:p>
    <w:p w:rsidR="00DA4812" w:rsidRPr="00DA4812" w:rsidRDefault="00DA4812" w:rsidP="00DA4812">
      <w:pPr>
        <w:shd w:val="clear" w:color="auto" w:fill="FFFFFF"/>
        <w:spacing w:after="0" w:line="240" w:lineRule="auto"/>
        <w:ind w:left="-528" w:firstLine="528"/>
        <w:contextualSpacing/>
        <w:jc w:val="both"/>
        <w:rPr>
          <w:rFonts w:ascii="Times New Roman" w:hAnsi="Times New Roman"/>
          <w:color w:val="212121"/>
          <w:sz w:val="24"/>
          <w:szCs w:val="24"/>
        </w:rPr>
      </w:pPr>
      <w:r w:rsidRPr="00DA4812">
        <w:rPr>
          <w:rFonts w:ascii="Times New Roman" w:hAnsi="Times New Roman"/>
          <w:color w:val="212121"/>
          <w:sz w:val="24"/>
          <w:szCs w:val="24"/>
          <w:u w:val="single"/>
        </w:rPr>
        <w:t xml:space="preserve">основные этапы </w:t>
      </w:r>
      <w:r w:rsidRPr="00DA4812">
        <w:rPr>
          <w:rFonts w:ascii="Times New Roman" w:hAnsi="Times New Roman"/>
          <w:color w:val="212121"/>
          <w:sz w:val="24"/>
          <w:szCs w:val="24"/>
        </w:rPr>
        <w:t>освоения космического пространства;</w:t>
      </w:r>
    </w:p>
    <w:p w:rsidR="00DA4812" w:rsidRPr="00DA4812" w:rsidRDefault="00DA4812" w:rsidP="00DA4812">
      <w:pPr>
        <w:shd w:val="clear" w:color="auto" w:fill="FFFFFF"/>
        <w:spacing w:after="0" w:line="240" w:lineRule="auto"/>
        <w:ind w:left="-528" w:firstLine="528"/>
        <w:contextualSpacing/>
        <w:jc w:val="both"/>
        <w:rPr>
          <w:rFonts w:ascii="Times New Roman" w:hAnsi="Times New Roman"/>
          <w:color w:val="212121"/>
          <w:sz w:val="24"/>
          <w:szCs w:val="24"/>
        </w:rPr>
      </w:pPr>
      <w:r w:rsidRPr="00DA4812">
        <w:rPr>
          <w:rFonts w:ascii="Times New Roman" w:hAnsi="Times New Roman"/>
          <w:color w:val="212121"/>
          <w:sz w:val="24"/>
          <w:szCs w:val="24"/>
          <w:u w:val="single"/>
        </w:rPr>
        <w:t>гипотезы </w:t>
      </w:r>
      <w:r w:rsidRPr="00DA4812">
        <w:rPr>
          <w:rFonts w:ascii="Times New Roman" w:hAnsi="Times New Roman"/>
          <w:color w:val="212121"/>
          <w:sz w:val="24"/>
          <w:szCs w:val="24"/>
        </w:rPr>
        <w:t>происхождения Солнечной системы;</w:t>
      </w:r>
    </w:p>
    <w:p w:rsidR="00DA4812" w:rsidRPr="00DA4812" w:rsidRDefault="00DA4812" w:rsidP="00DA4812">
      <w:pPr>
        <w:shd w:val="clear" w:color="auto" w:fill="FFFFFF"/>
        <w:spacing w:after="0" w:line="240" w:lineRule="auto"/>
        <w:ind w:left="-528" w:firstLine="528"/>
        <w:contextualSpacing/>
        <w:jc w:val="both"/>
        <w:rPr>
          <w:rFonts w:ascii="Times New Roman" w:hAnsi="Times New Roman"/>
          <w:color w:val="212121"/>
          <w:sz w:val="24"/>
          <w:szCs w:val="24"/>
        </w:rPr>
      </w:pPr>
      <w:r w:rsidRPr="00DA4812">
        <w:rPr>
          <w:rFonts w:ascii="Times New Roman" w:hAnsi="Times New Roman"/>
          <w:color w:val="212121"/>
          <w:sz w:val="24"/>
          <w:szCs w:val="24"/>
          <w:u w:val="single"/>
        </w:rPr>
        <w:t>основные характеристики</w:t>
      </w:r>
      <w:r w:rsidRPr="00DA4812">
        <w:rPr>
          <w:rFonts w:ascii="Times New Roman" w:hAnsi="Times New Roman"/>
          <w:color w:val="212121"/>
          <w:sz w:val="24"/>
          <w:szCs w:val="24"/>
        </w:rPr>
        <w:t> и строение Солнца, солнечной атмосферы;</w:t>
      </w:r>
    </w:p>
    <w:p w:rsidR="00DA4812" w:rsidRPr="00DA4812" w:rsidRDefault="00DA4812" w:rsidP="00DA4812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color w:val="212121"/>
          <w:sz w:val="24"/>
          <w:szCs w:val="24"/>
        </w:rPr>
      </w:pPr>
      <w:r w:rsidRPr="00DA4812">
        <w:rPr>
          <w:rFonts w:ascii="Times New Roman" w:hAnsi="Times New Roman"/>
          <w:color w:val="212121"/>
          <w:sz w:val="24"/>
          <w:szCs w:val="24"/>
          <w:u w:val="single"/>
        </w:rPr>
        <w:t>размеры Галактики</w:t>
      </w:r>
      <w:r w:rsidRPr="00DA4812">
        <w:rPr>
          <w:rFonts w:ascii="Times New Roman" w:hAnsi="Times New Roman"/>
          <w:color w:val="212121"/>
          <w:sz w:val="24"/>
          <w:szCs w:val="24"/>
        </w:rPr>
        <w:t>, положение и период обращения Солнца относительно центра Галактики.</w:t>
      </w:r>
    </w:p>
    <w:p w:rsidR="00DA4812" w:rsidRPr="00DA4812" w:rsidRDefault="00DA4812" w:rsidP="00DA4812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A4812">
        <w:rPr>
          <w:rFonts w:ascii="Times New Roman" w:hAnsi="Times New Roman"/>
          <w:sz w:val="24"/>
          <w:szCs w:val="24"/>
        </w:rPr>
        <w:t>В результате изучения учебной дисциплины обучающийся должен освоить общие и профессиональные  компетенции:</w:t>
      </w:r>
    </w:p>
    <w:p w:rsidR="00DA4812" w:rsidRPr="00DA4812" w:rsidRDefault="00DA4812" w:rsidP="00DA4812">
      <w:pPr>
        <w:shd w:val="clear" w:color="auto" w:fill="FFFFFF"/>
        <w:spacing w:after="0" w:line="240" w:lineRule="auto"/>
        <w:ind w:left="528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DA4812">
        <w:rPr>
          <w:rFonts w:ascii="Times New Roman" w:hAnsi="Times New Roman"/>
          <w:iCs/>
          <w:color w:val="000000"/>
          <w:sz w:val="24"/>
          <w:szCs w:val="24"/>
        </w:rPr>
        <w:t xml:space="preserve">ОК 11. Использовать в профессиональной деятельности личностные, </w:t>
      </w:r>
      <w:proofErr w:type="spellStart"/>
      <w:r w:rsidRPr="00DA4812">
        <w:rPr>
          <w:rFonts w:ascii="Times New Roman" w:hAnsi="Times New Roman"/>
          <w:iCs/>
          <w:color w:val="000000"/>
          <w:sz w:val="24"/>
          <w:szCs w:val="24"/>
        </w:rPr>
        <w:t>метапредметные</w:t>
      </w:r>
      <w:proofErr w:type="spellEnd"/>
      <w:r w:rsidRPr="00DA4812">
        <w:rPr>
          <w:rFonts w:ascii="Times New Roman" w:hAnsi="Times New Roman"/>
          <w:iCs/>
          <w:color w:val="000000"/>
          <w:sz w:val="24"/>
          <w:szCs w:val="24"/>
        </w:rPr>
        <w:t>, предметные результаты освоения основной образовательной программы основного общего образования в профессиональной деятельности.</w:t>
      </w:r>
    </w:p>
    <w:p w:rsidR="00DA4812" w:rsidRPr="00DA4812" w:rsidRDefault="00DA4812" w:rsidP="00DA4812">
      <w:pPr>
        <w:shd w:val="clear" w:color="auto" w:fill="FFFFFF"/>
        <w:spacing w:after="0" w:line="240" w:lineRule="auto"/>
        <w:ind w:firstLine="709"/>
        <w:rPr>
          <w:rFonts w:ascii="Helvetica" w:hAnsi="Helvetica" w:cs="Helvetica"/>
          <w:color w:val="212121"/>
          <w:sz w:val="24"/>
          <w:szCs w:val="24"/>
        </w:rPr>
      </w:pPr>
      <w:r w:rsidRPr="00DA4812">
        <w:rPr>
          <w:rFonts w:ascii="Times New Roman" w:hAnsi="Times New Roman"/>
          <w:b/>
          <w:sz w:val="24"/>
          <w:szCs w:val="24"/>
        </w:rPr>
        <w:t>4. Общая трудоёмкость дисциплины:</w:t>
      </w:r>
      <w:r w:rsidRPr="00DA4812">
        <w:rPr>
          <w:rFonts w:ascii="Times New Roman" w:hAnsi="Times New Roman"/>
          <w:sz w:val="24"/>
          <w:szCs w:val="24"/>
        </w:rPr>
        <w:t xml:space="preserve"> </w:t>
      </w:r>
      <w:r w:rsidRPr="00DA4812">
        <w:rPr>
          <w:rFonts w:ascii="Times New Roman" w:hAnsi="Times New Roman"/>
          <w:color w:val="212121"/>
          <w:sz w:val="24"/>
          <w:szCs w:val="24"/>
        </w:rPr>
        <w:t>54 часа, в том числе:</w:t>
      </w:r>
    </w:p>
    <w:p w:rsidR="00DA4812" w:rsidRPr="00DA4812" w:rsidRDefault="00DA4812" w:rsidP="00DA4812">
      <w:pPr>
        <w:shd w:val="clear" w:color="auto" w:fill="FFFFFF"/>
        <w:spacing w:after="0" w:line="240" w:lineRule="auto"/>
        <w:ind w:firstLine="709"/>
        <w:rPr>
          <w:rFonts w:ascii="Helvetica" w:hAnsi="Helvetica" w:cs="Helvetica"/>
          <w:color w:val="212121"/>
          <w:sz w:val="24"/>
          <w:szCs w:val="24"/>
        </w:rPr>
      </w:pPr>
      <w:r w:rsidRPr="00DA4812">
        <w:rPr>
          <w:rFonts w:ascii="Times New Roman" w:hAnsi="Times New Roman"/>
          <w:color w:val="212121"/>
          <w:sz w:val="24"/>
          <w:szCs w:val="24"/>
        </w:rPr>
        <w:t>обязательной аудиторной учебной нагрузки учащегося 36 часов;</w:t>
      </w:r>
    </w:p>
    <w:p w:rsidR="00DA4812" w:rsidRPr="00DA4812" w:rsidRDefault="00DA4812" w:rsidP="00DA4812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color w:val="212121"/>
          <w:sz w:val="24"/>
          <w:szCs w:val="24"/>
        </w:rPr>
      </w:pPr>
      <w:r w:rsidRPr="00DA4812">
        <w:rPr>
          <w:rFonts w:ascii="Times New Roman" w:hAnsi="Times New Roman"/>
          <w:color w:val="212121"/>
          <w:sz w:val="24"/>
          <w:szCs w:val="24"/>
        </w:rPr>
        <w:t>самостоятельной работы учащегося 18 часов.</w:t>
      </w:r>
    </w:p>
    <w:p w:rsidR="00DA4812" w:rsidRPr="00DD5150" w:rsidRDefault="00DA4812" w:rsidP="00DA481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DD5150">
        <w:rPr>
          <w:rFonts w:ascii="Times New Roman" w:hAnsi="Times New Roman"/>
          <w:b/>
          <w:sz w:val="24"/>
          <w:szCs w:val="24"/>
        </w:rPr>
        <w:t xml:space="preserve">5. Форма контроля: </w:t>
      </w:r>
      <w:r w:rsidR="0006394C">
        <w:rPr>
          <w:rFonts w:ascii="Times New Roman" w:hAnsi="Times New Roman"/>
          <w:b/>
          <w:sz w:val="24"/>
          <w:szCs w:val="24"/>
        </w:rPr>
        <w:t>контрольная работа</w:t>
      </w:r>
      <w:r w:rsidRPr="00DD5150">
        <w:rPr>
          <w:rFonts w:ascii="Times New Roman" w:hAnsi="Times New Roman"/>
          <w:b/>
          <w:sz w:val="24"/>
          <w:szCs w:val="24"/>
        </w:rPr>
        <w:t>.</w:t>
      </w:r>
    </w:p>
    <w:p w:rsidR="00574D95" w:rsidRPr="00574D95" w:rsidRDefault="00DA4812" w:rsidP="007439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A4812">
        <w:rPr>
          <w:rFonts w:ascii="Times New Roman" w:hAnsi="Times New Roman"/>
          <w:b/>
          <w:sz w:val="24"/>
          <w:szCs w:val="24"/>
        </w:rPr>
        <w:t>6</w:t>
      </w:r>
      <w:r w:rsidRPr="00DA4812">
        <w:rPr>
          <w:rFonts w:ascii="Times New Roman" w:hAnsi="Times New Roman"/>
          <w:sz w:val="24"/>
          <w:szCs w:val="24"/>
        </w:rPr>
        <w:t>.</w:t>
      </w:r>
      <w:r w:rsidRPr="00DA4812">
        <w:rPr>
          <w:rFonts w:ascii="Times New Roman" w:hAnsi="Times New Roman"/>
          <w:b/>
          <w:sz w:val="24"/>
          <w:szCs w:val="24"/>
        </w:rPr>
        <w:t>Составитель:</w:t>
      </w:r>
      <w:r w:rsidRPr="00DA4812">
        <w:rPr>
          <w:rFonts w:ascii="Times New Roman" w:hAnsi="Times New Roman"/>
          <w:sz w:val="24"/>
          <w:szCs w:val="24"/>
        </w:rPr>
        <w:t xml:space="preserve"> </w:t>
      </w:r>
      <w:r w:rsidR="00574D95" w:rsidRPr="00574D95">
        <w:rPr>
          <w:rFonts w:ascii="Times New Roman" w:hAnsi="Times New Roman"/>
          <w:sz w:val="24"/>
          <w:szCs w:val="24"/>
        </w:rPr>
        <w:t>Торопова Наталья Леонидовна, преподаватель высшей категории, государственного автономного профессионального образовательного учреждения Тюменской области «</w:t>
      </w:r>
      <w:proofErr w:type="spellStart"/>
      <w:r w:rsidR="00574D95" w:rsidRPr="00574D95">
        <w:rPr>
          <w:rFonts w:ascii="Times New Roman" w:hAnsi="Times New Roman"/>
          <w:sz w:val="24"/>
          <w:szCs w:val="24"/>
        </w:rPr>
        <w:t>Тобольский</w:t>
      </w:r>
      <w:proofErr w:type="spellEnd"/>
      <w:r w:rsidR="00574D95" w:rsidRPr="00574D95">
        <w:rPr>
          <w:rFonts w:ascii="Times New Roman" w:hAnsi="Times New Roman"/>
          <w:sz w:val="24"/>
          <w:szCs w:val="24"/>
        </w:rPr>
        <w:t xml:space="preserve"> многопрофильный техникум».</w:t>
      </w:r>
    </w:p>
    <w:p w:rsidR="00390D16" w:rsidRDefault="00390D16" w:rsidP="00441E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90D16" w:rsidRDefault="00390D16" w:rsidP="00441E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90D16" w:rsidRDefault="00390D16" w:rsidP="00441E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90D16" w:rsidRDefault="00390D16" w:rsidP="00441E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41E90" w:rsidRDefault="00441E90" w:rsidP="00441E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Аннотация  к рабочей программе учебной дисциплины </w:t>
      </w:r>
    </w:p>
    <w:p w:rsidR="00441E90" w:rsidRDefault="00441E90" w:rsidP="00441E90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b/>
        </w:rPr>
      </w:pPr>
      <w:r w:rsidRPr="00B13AAE">
        <w:rPr>
          <w:b/>
        </w:rPr>
        <w:t>ОД.02.01.  История мировой культуры</w:t>
      </w:r>
    </w:p>
    <w:p w:rsidR="00441E90" w:rsidRPr="00B13AAE" w:rsidRDefault="00441E90" w:rsidP="00441E90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b/>
          <w:caps/>
        </w:rPr>
      </w:pPr>
    </w:p>
    <w:p w:rsidR="00441E90" w:rsidRPr="00B13AAE" w:rsidRDefault="00441E90" w:rsidP="00441E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B13AAE">
        <w:rPr>
          <w:rFonts w:ascii="Times New Roman" w:hAnsi="Times New Roman"/>
          <w:b/>
          <w:sz w:val="24"/>
          <w:szCs w:val="24"/>
        </w:rPr>
        <w:t>1. Область применения программы</w:t>
      </w:r>
    </w:p>
    <w:p w:rsidR="00390D16" w:rsidRDefault="00441E90" w:rsidP="00441E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412FFC">
        <w:rPr>
          <w:rFonts w:ascii="Times New Roman" w:hAnsi="Times New Roman"/>
          <w:sz w:val="24"/>
          <w:szCs w:val="24"/>
        </w:rPr>
        <w:t xml:space="preserve">Программа учебной дисциплины является частью программы </w:t>
      </w:r>
      <w:r>
        <w:rPr>
          <w:rFonts w:ascii="Times New Roman" w:hAnsi="Times New Roman"/>
          <w:sz w:val="24"/>
          <w:szCs w:val="24"/>
        </w:rPr>
        <w:t xml:space="preserve">подготовки специалистов среднего звена </w:t>
      </w:r>
      <w:r w:rsidRPr="00412FFC">
        <w:rPr>
          <w:rFonts w:ascii="Times New Roman" w:hAnsi="Times New Roman"/>
          <w:sz w:val="24"/>
          <w:szCs w:val="24"/>
        </w:rPr>
        <w:t>в соответствии с ФГОС по специальности  СПО</w:t>
      </w:r>
      <w:r w:rsidRPr="00F700AE">
        <w:rPr>
          <w:rFonts w:ascii="Times New Roman" w:hAnsi="Times New Roman"/>
          <w:sz w:val="24"/>
          <w:szCs w:val="24"/>
        </w:rPr>
        <w:t xml:space="preserve">): </w:t>
      </w:r>
      <w:r w:rsidR="00390D16" w:rsidRPr="0015163F">
        <w:rPr>
          <w:rFonts w:ascii="Times New Roman" w:hAnsi="Times New Roman"/>
          <w:sz w:val="24"/>
          <w:szCs w:val="24"/>
        </w:rPr>
        <w:t>51.02.01 Народное художественное творчество (по видам)</w:t>
      </w:r>
      <w:r w:rsidR="00390D16">
        <w:rPr>
          <w:rFonts w:ascii="Times New Roman" w:hAnsi="Times New Roman"/>
          <w:sz w:val="24"/>
          <w:szCs w:val="24"/>
        </w:rPr>
        <w:t>.</w:t>
      </w:r>
      <w:proofErr w:type="gramEnd"/>
    </w:p>
    <w:p w:rsidR="00441E90" w:rsidRPr="00B13AAE" w:rsidRDefault="00441E90" w:rsidP="00441E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B13AAE">
        <w:rPr>
          <w:rFonts w:ascii="Times New Roman" w:hAnsi="Times New Roman"/>
          <w:b/>
          <w:sz w:val="24"/>
          <w:szCs w:val="24"/>
        </w:rPr>
        <w:t xml:space="preserve">2. Место дисциплины в структуре основной профессиональной образовательной программы: программа принадлежит к профильным учебным дисциплинам. </w:t>
      </w:r>
    </w:p>
    <w:p w:rsidR="00441E90" w:rsidRPr="00412FFC" w:rsidRDefault="00441E90" w:rsidP="00441E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13AAE">
        <w:rPr>
          <w:rFonts w:ascii="Times New Roman" w:hAnsi="Times New Roman"/>
          <w:b/>
          <w:sz w:val="24"/>
          <w:szCs w:val="24"/>
        </w:rPr>
        <w:t>3. Цели и задачи дисциплины – требования к результатам освоения дисциплины</w:t>
      </w:r>
      <w:r w:rsidRPr="00412FFC">
        <w:rPr>
          <w:rFonts w:ascii="Times New Roman" w:hAnsi="Times New Roman"/>
          <w:sz w:val="24"/>
          <w:szCs w:val="24"/>
        </w:rPr>
        <w:t>.</w:t>
      </w:r>
    </w:p>
    <w:p w:rsidR="00441E90" w:rsidRPr="00412FFC" w:rsidRDefault="00441E90" w:rsidP="00441E90">
      <w:pPr>
        <w:pStyle w:val="a5"/>
        <w:tabs>
          <w:tab w:val="left" w:pos="142"/>
        </w:tabs>
        <w:spacing w:after="0"/>
        <w:ind w:left="0" w:firstLine="709"/>
        <w:contextualSpacing/>
        <w:jc w:val="both"/>
        <w:rPr>
          <w:sz w:val="24"/>
          <w:szCs w:val="24"/>
        </w:rPr>
      </w:pPr>
      <w:r w:rsidRPr="00412FFC">
        <w:rPr>
          <w:i/>
          <w:sz w:val="24"/>
          <w:szCs w:val="24"/>
        </w:rPr>
        <w:t>Цели дисциплины</w:t>
      </w:r>
      <w:r w:rsidRPr="00412FFC">
        <w:rPr>
          <w:sz w:val="24"/>
          <w:szCs w:val="24"/>
        </w:rPr>
        <w:t>:</w:t>
      </w:r>
    </w:p>
    <w:p w:rsidR="00441E90" w:rsidRPr="00412FFC" w:rsidRDefault="00441E90" w:rsidP="00441E90">
      <w:pPr>
        <w:pStyle w:val="a5"/>
        <w:tabs>
          <w:tab w:val="left" w:pos="142"/>
        </w:tabs>
        <w:spacing w:after="0"/>
        <w:ind w:left="0" w:firstLine="709"/>
        <w:contextualSpacing/>
        <w:jc w:val="both"/>
        <w:rPr>
          <w:sz w:val="24"/>
          <w:szCs w:val="24"/>
        </w:rPr>
      </w:pPr>
      <w:r w:rsidRPr="00412FFC">
        <w:rPr>
          <w:sz w:val="24"/>
          <w:szCs w:val="24"/>
        </w:rPr>
        <w:t>-дать студентам представление о целях и задачах культуры, о развитии мировой и отечественной культуры;</w:t>
      </w:r>
    </w:p>
    <w:p w:rsidR="00441E90" w:rsidRPr="00412FFC" w:rsidRDefault="00441E90" w:rsidP="00441E90">
      <w:pPr>
        <w:pStyle w:val="a5"/>
        <w:tabs>
          <w:tab w:val="num" w:pos="0"/>
          <w:tab w:val="left" w:pos="142"/>
        </w:tabs>
        <w:spacing w:after="0"/>
        <w:ind w:left="0" w:firstLine="709"/>
        <w:contextualSpacing/>
        <w:jc w:val="both"/>
        <w:rPr>
          <w:sz w:val="24"/>
          <w:szCs w:val="24"/>
        </w:rPr>
      </w:pPr>
      <w:r w:rsidRPr="00412FFC">
        <w:rPr>
          <w:sz w:val="24"/>
          <w:szCs w:val="24"/>
        </w:rPr>
        <w:t xml:space="preserve">  -    развить способность эстетического восприятия и оценки явлений культуры и отраженной в них действительности, помочь студенту в формировании личности, в создании внутреннего «пространства культуры».</w:t>
      </w:r>
    </w:p>
    <w:p w:rsidR="00441E90" w:rsidRPr="00412FFC" w:rsidRDefault="00441E90" w:rsidP="00441E90">
      <w:pPr>
        <w:pStyle w:val="a5"/>
        <w:spacing w:after="0"/>
        <w:ind w:left="0" w:firstLine="709"/>
        <w:contextualSpacing/>
        <w:rPr>
          <w:i/>
          <w:sz w:val="24"/>
          <w:szCs w:val="24"/>
        </w:rPr>
      </w:pPr>
      <w:r w:rsidRPr="00412FFC">
        <w:rPr>
          <w:i/>
          <w:sz w:val="24"/>
          <w:szCs w:val="24"/>
        </w:rPr>
        <w:t xml:space="preserve">Задачи дисциплины: </w:t>
      </w:r>
    </w:p>
    <w:p w:rsidR="00441E90" w:rsidRPr="00412FFC" w:rsidRDefault="00441E90" w:rsidP="00441E90">
      <w:pPr>
        <w:pStyle w:val="a5"/>
        <w:tabs>
          <w:tab w:val="left" w:pos="142"/>
        </w:tabs>
        <w:spacing w:after="0"/>
        <w:ind w:left="0" w:firstLine="709"/>
        <w:contextualSpacing/>
        <w:jc w:val="both"/>
        <w:rPr>
          <w:sz w:val="24"/>
          <w:szCs w:val="24"/>
        </w:rPr>
      </w:pPr>
      <w:r w:rsidRPr="00412FFC">
        <w:rPr>
          <w:sz w:val="24"/>
          <w:szCs w:val="24"/>
        </w:rPr>
        <w:t xml:space="preserve">- ознакомить студентов с основными этапами развития мировой и отечественной культуры, с их соотношением и </w:t>
      </w:r>
      <w:proofErr w:type="spellStart"/>
      <w:r w:rsidRPr="00412FFC">
        <w:rPr>
          <w:sz w:val="24"/>
          <w:szCs w:val="24"/>
        </w:rPr>
        <w:t>социодинамикой</w:t>
      </w:r>
      <w:proofErr w:type="spellEnd"/>
      <w:r w:rsidRPr="00412FFC">
        <w:rPr>
          <w:sz w:val="24"/>
          <w:szCs w:val="24"/>
        </w:rPr>
        <w:t xml:space="preserve"> культуры на различных этапах ее развития; с основными стилями искусства; с выдающимися деятелями и известными памятниками  культуры; с тенденциями развития мировой культур;</w:t>
      </w:r>
    </w:p>
    <w:p w:rsidR="00441E90" w:rsidRPr="00412FFC" w:rsidRDefault="00441E90" w:rsidP="00441E90">
      <w:pPr>
        <w:pStyle w:val="a5"/>
        <w:tabs>
          <w:tab w:val="num" w:pos="142"/>
        </w:tabs>
        <w:spacing w:after="0"/>
        <w:ind w:left="0" w:firstLine="709"/>
        <w:contextualSpacing/>
        <w:jc w:val="both"/>
        <w:rPr>
          <w:sz w:val="24"/>
          <w:szCs w:val="24"/>
        </w:rPr>
      </w:pPr>
      <w:r w:rsidRPr="00412FFC">
        <w:rPr>
          <w:sz w:val="24"/>
          <w:szCs w:val="24"/>
        </w:rPr>
        <w:t>-  дать студентам знания, которые помогут им ориентироваться в многообразии явлений и достижений культуры, развить умение применять эти знания для объяснения явлений современной действительности;</w:t>
      </w:r>
    </w:p>
    <w:p w:rsidR="00441E90" w:rsidRPr="00412FFC" w:rsidRDefault="00441E90" w:rsidP="00441E90">
      <w:pPr>
        <w:pStyle w:val="a5"/>
        <w:tabs>
          <w:tab w:val="num" w:pos="142"/>
        </w:tabs>
        <w:spacing w:after="0"/>
        <w:ind w:left="0" w:firstLine="709"/>
        <w:contextualSpacing/>
        <w:jc w:val="both"/>
        <w:rPr>
          <w:sz w:val="24"/>
          <w:szCs w:val="24"/>
        </w:rPr>
      </w:pPr>
      <w:r w:rsidRPr="00412FFC">
        <w:rPr>
          <w:sz w:val="24"/>
          <w:szCs w:val="24"/>
        </w:rPr>
        <w:t xml:space="preserve">-  развивать гуманитарное направление в формировании личности: развивать образное мышление, помогать студенту накопить опыт эстетического восприятия художественных произведений, понимания их связи на конкретном историческом этапе </w:t>
      </w:r>
      <w:proofErr w:type="gramStart"/>
      <w:r w:rsidRPr="00412FFC">
        <w:rPr>
          <w:sz w:val="24"/>
          <w:szCs w:val="24"/>
        </w:rPr>
        <w:t>и</w:t>
      </w:r>
      <w:proofErr w:type="gramEnd"/>
      <w:r w:rsidRPr="00412FFC">
        <w:rPr>
          <w:sz w:val="24"/>
          <w:szCs w:val="24"/>
        </w:rPr>
        <w:t xml:space="preserve"> в общем полем культуры;</w:t>
      </w:r>
    </w:p>
    <w:p w:rsidR="00441E90" w:rsidRPr="00412FFC" w:rsidRDefault="00441E90" w:rsidP="00441E90">
      <w:pPr>
        <w:pStyle w:val="a5"/>
        <w:tabs>
          <w:tab w:val="num" w:pos="142"/>
        </w:tabs>
        <w:spacing w:after="0"/>
        <w:ind w:left="0" w:firstLine="709"/>
        <w:contextualSpacing/>
        <w:jc w:val="both"/>
        <w:rPr>
          <w:sz w:val="24"/>
          <w:szCs w:val="24"/>
        </w:rPr>
      </w:pPr>
      <w:r w:rsidRPr="00412FFC">
        <w:rPr>
          <w:sz w:val="24"/>
          <w:szCs w:val="24"/>
        </w:rPr>
        <w:t xml:space="preserve">- развивать толерантность личности путем изучения других исторических и этнических типов культуры и субкультур.  </w:t>
      </w:r>
    </w:p>
    <w:p w:rsidR="00441E90" w:rsidRPr="00412FFC" w:rsidRDefault="00441E90" w:rsidP="00441E90">
      <w:pPr>
        <w:pStyle w:val="a5"/>
        <w:tabs>
          <w:tab w:val="left" w:pos="142"/>
        </w:tabs>
        <w:spacing w:after="0"/>
        <w:ind w:left="0" w:firstLine="709"/>
        <w:contextualSpacing/>
        <w:jc w:val="both"/>
        <w:rPr>
          <w:sz w:val="24"/>
          <w:szCs w:val="24"/>
        </w:rPr>
      </w:pPr>
      <w:r w:rsidRPr="00412FFC">
        <w:rPr>
          <w:sz w:val="24"/>
          <w:szCs w:val="24"/>
        </w:rPr>
        <w:t>В результате освоения дисциплины обучающийся должен уметь:</w:t>
      </w:r>
    </w:p>
    <w:p w:rsidR="00441E90" w:rsidRPr="00412FFC" w:rsidRDefault="00441E90" w:rsidP="00441E9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412FFC">
        <w:rPr>
          <w:rFonts w:ascii="Times New Roman" w:hAnsi="Times New Roman"/>
          <w:sz w:val="24"/>
          <w:szCs w:val="24"/>
        </w:rPr>
        <w:t>- узнавать изученные произведения и соотносить их с определенной эпохой, стилем, направлением;</w:t>
      </w:r>
    </w:p>
    <w:p w:rsidR="00441E90" w:rsidRPr="00412FFC" w:rsidRDefault="00441E90" w:rsidP="00441E9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412FFC">
        <w:rPr>
          <w:rFonts w:ascii="Times New Roman" w:hAnsi="Times New Roman"/>
          <w:sz w:val="24"/>
          <w:szCs w:val="24"/>
        </w:rPr>
        <w:t>- устанавливать стилевые и сюжетные связи между произведениями разных видов искусств;</w:t>
      </w:r>
    </w:p>
    <w:p w:rsidR="00441E90" w:rsidRPr="00412FFC" w:rsidRDefault="00441E90" w:rsidP="00441E9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412FFC">
        <w:rPr>
          <w:rFonts w:ascii="Times New Roman" w:hAnsi="Times New Roman"/>
          <w:sz w:val="24"/>
          <w:szCs w:val="24"/>
        </w:rPr>
        <w:t>- пользоваться различными источниками информации о мировой художественной культуре;</w:t>
      </w:r>
    </w:p>
    <w:p w:rsidR="00441E90" w:rsidRPr="00412FFC" w:rsidRDefault="00441E90" w:rsidP="00441E9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412FFC">
        <w:rPr>
          <w:rFonts w:ascii="Times New Roman" w:hAnsi="Times New Roman"/>
          <w:sz w:val="24"/>
          <w:szCs w:val="24"/>
        </w:rPr>
        <w:t>-   выполнять учебные и творческие задания (доклады, сообщения);</w:t>
      </w:r>
    </w:p>
    <w:p w:rsidR="00441E90" w:rsidRPr="00412FFC" w:rsidRDefault="00441E90" w:rsidP="00441E9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412FFC">
        <w:rPr>
          <w:rFonts w:ascii="Times New Roman" w:hAnsi="Times New Roman"/>
          <w:sz w:val="24"/>
          <w:szCs w:val="24"/>
        </w:rPr>
        <w:t xml:space="preserve">-  использовать   приобретенные   знания   и   умения   в практической деятельности и повседневной жизни для: выбора путей своего культурного развития; организации личного и коллективного досуга; выражения собственного   суждения   о   произведениях классики и современного искусства; самостоятельного художественного творчества. </w:t>
      </w:r>
    </w:p>
    <w:p w:rsidR="00441E90" w:rsidRPr="00412FFC" w:rsidRDefault="00441E90" w:rsidP="00441E90">
      <w:pPr>
        <w:tabs>
          <w:tab w:val="left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412FFC">
        <w:rPr>
          <w:rFonts w:ascii="Times New Roman" w:hAnsi="Times New Roman"/>
          <w:sz w:val="24"/>
          <w:szCs w:val="24"/>
        </w:rPr>
        <w:t>В результате освоения дисциплины обучающийся должен знать:</w:t>
      </w:r>
    </w:p>
    <w:p w:rsidR="00441E90" w:rsidRPr="00412FFC" w:rsidRDefault="00441E90" w:rsidP="00441E9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412FFC">
        <w:rPr>
          <w:rFonts w:ascii="Times New Roman" w:hAnsi="Times New Roman"/>
          <w:sz w:val="24"/>
          <w:szCs w:val="24"/>
        </w:rPr>
        <w:t>основные виды и жанры искусства;</w:t>
      </w:r>
    </w:p>
    <w:p w:rsidR="00441E90" w:rsidRPr="00412FFC" w:rsidRDefault="00441E90" w:rsidP="00441E9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412FFC">
        <w:rPr>
          <w:rFonts w:ascii="Times New Roman" w:hAnsi="Times New Roman"/>
          <w:sz w:val="24"/>
          <w:szCs w:val="24"/>
        </w:rPr>
        <w:lastRenderedPageBreak/>
        <w:t>изученные направления и стили мировой художественной культуры;</w:t>
      </w:r>
    </w:p>
    <w:p w:rsidR="00441E90" w:rsidRPr="00412FFC" w:rsidRDefault="00441E90" w:rsidP="00441E9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412FFC">
        <w:rPr>
          <w:rFonts w:ascii="Times New Roman" w:hAnsi="Times New Roman"/>
          <w:sz w:val="24"/>
          <w:szCs w:val="24"/>
        </w:rPr>
        <w:t>шедевры мировой художественной культуры;</w:t>
      </w:r>
    </w:p>
    <w:p w:rsidR="00441E90" w:rsidRDefault="00441E90" w:rsidP="00441E9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412FFC">
        <w:rPr>
          <w:rFonts w:ascii="Times New Roman" w:hAnsi="Times New Roman"/>
          <w:sz w:val="24"/>
          <w:szCs w:val="24"/>
        </w:rPr>
        <w:t>особенности языка различных видов искусства.</w:t>
      </w:r>
    </w:p>
    <w:p w:rsidR="00441E90" w:rsidRDefault="00441E90" w:rsidP="00441E90">
      <w:pPr>
        <w:shd w:val="clear" w:color="auto" w:fill="FFFFFF"/>
        <w:tabs>
          <w:tab w:val="left" w:pos="201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</w:p>
    <w:p w:rsidR="00441E90" w:rsidRDefault="00441E90" w:rsidP="00441E9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441E90" w:rsidRDefault="00441E90" w:rsidP="00441E90">
      <w:pPr>
        <w:shd w:val="clear" w:color="auto" w:fill="FFFFFF"/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939"/>
        <w:gridCol w:w="6333"/>
      </w:tblGrid>
      <w:tr w:rsidR="00441E90" w:rsidRPr="007573A3" w:rsidTr="00441E90">
        <w:tc>
          <w:tcPr>
            <w:tcW w:w="2939" w:type="dxa"/>
            <w:vMerge w:val="restart"/>
          </w:tcPr>
          <w:p w:rsidR="00441E90" w:rsidRPr="007573A3" w:rsidRDefault="00441E90" w:rsidP="00441E90">
            <w:pPr>
              <w:spacing w:line="240" w:lineRule="auto"/>
              <w:rPr>
                <w:rFonts w:ascii="Times New Roman" w:hAnsi="Times New Roman"/>
              </w:rPr>
            </w:pPr>
            <w:r w:rsidRPr="007573A3">
              <w:rPr>
                <w:rFonts w:ascii="Times New Roman" w:hAnsi="Times New Roman"/>
              </w:rPr>
              <w:t>Требование ФГОС СПО</w:t>
            </w:r>
          </w:p>
        </w:tc>
        <w:tc>
          <w:tcPr>
            <w:tcW w:w="6333" w:type="dxa"/>
          </w:tcPr>
          <w:p w:rsidR="00441E90" w:rsidRPr="007573A3" w:rsidRDefault="00441E90" w:rsidP="00441E90">
            <w:pPr>
              <w:spacing w:line="240" w:lineRule="auto"/>
              <w:rPr>
                <w:rFonts w:ascii="Times New Roman" w:hAnsi="Times New Roman"/>
              </w:rPr>
            </w:pPr>
            <w:r w:rsidRPr="007573A3">
              <w:rPr>
                <w:rFonts w:ascii="Times New Roman" w:hAnsi="Times New Roman"/>
              </w:rPr>
              <w:t>Обучающийся должен:</w:t>
            </w:r>
          </w:p>
        </w:tc>
      </w:tr>
      <w:tr w:rsidR="00441E90" w:rsidRPr="007573A3" w:rsidTr="00441E90">
        <w:tc>
          <w:tcPr>
            <w:tcW w:w="2939" w:type="dxa"/>
            <w:vMerge/>
          </w:tcPr>
          <w:p w:rsidR="00441E90" w:rsidRPr="007573A3" w:rsidRDefault="00441E90" w:rsidP="00441E90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6333" w:type="dxa"/>
          </w:tcPr>
          <w:p w:rsidR="00441E90" w:rsidRPr="007573A3" w:rsidRDefault="00441E90" w:rsidP="00441E90">
            <w:pPr>
              <w:spacing w:after="0" w:line="240" w:lineRule="auto"/>
              <w:rPr>
                <w:rFonts w:ascii="Times New Roman" w:hAnsi="Times New Roman"/>
              </w:rPr>
            </w:pPr>
            <w:r w:rsidRPr="007573A3">
              <w:rPr>
                <w:rFonts w:ascii="Times New Roman" w:hAnsi="Times New Roman"/>
              </w:rPr>
              <w:t>Знать:</w:t>
            </w:r>
          </w:p>
          <w:p w:rsidR="00441E90" w:rsidRPr="007573A3" w:rsidRDefault="00441E90" w:rsidP="00441E90">
            <w:pPr>
              <w:shd w:val="clear" w:color="auto" w:fill="FFFFFF"/>
              <w:spacing w:after="0" w:line="240" w:lineRule="auto"/>
              <w:ind w:right="86" w:firstLine="254"/>
              <w:jc w:val="both"/>
              <w:rPr>
                <w:rFonts w:ascii="Times New Roman" w:hAnsi="Times New Roman"/>
              </w:rPr>
            </w:pPr>
            <w:r w:rsidRPr="007573A3">
              <w:rPr>
                <w:rFonts w:ascii="Times New Roman" w:hAnsi="Times New Roman"/>
              </w:rPr>
              <w:t>- основные виды и жанры искусства;</w:t>
            </w:r>
          </w:p>
          <w:p w:rsidR="00441E90" w:rsidRPr="007573A3" w:rsidRDefault="00441E90" w:rsidP="00441E90">
            <w:pPr>
              <w:shd w:val="clear" w:color="auto" w:fill="FFFFFF"/>
              <w:spacing w:after="0" w:line="240" w:lineRule="auto"/>
              <w:ind w:right="86" w:firstLine="254"/>
              <w:jc w:val="both"/>
              <w:rPr>
                <w:rFonts w:ascii="Times New Roman" w:hAnsi="Times New Roman"/>
              </w:rPr>
            </w:pPr>
            <w:r w:rsidRPr="007573A3">
              <w:rPr>
                <w:rFonts w:ascii="Times New Roman" w:hAnsi="Times New Roman"/>
              </w:rPr>
              <w:t>- изученные направления и стили мировой художественной культуры;</w:t>
            </w:r>
          </w:p>
          <w:p w:rsidR="00441E90" w:rsidRPr="007573A3" w:rsidRDefault="00441E90" w:rsidP="00441E90">
            <w:pPr>
              <w:shd w:val="clear" w:color="auto" w:fill="FFFFFF"/>
              <w:spacing w:after="0" w:line="240" w:lineRule="auto"/>
              <w:ind w:right="86" w:firstLine="254"/>
              <w:jc w:val="both"/>
              <w:rPr>
                <w:rFonts w:ascii="Times New Roman" w:hAnsi="Times New Roman"/>
              </w:rPr>
            </w:pPr>
            <w:r w:rsidRPr="007573A3">
              <w:rPr>
                <w:rFonts w:ascii="Times New Roman" w:hAnsi="Times New Roman"/>
              </w:rPr>
              <w:t>- шедевры мировой художественной культуры;</w:t>
            </w:r>
          </w:p>
          <w:p w:rsidR="00441E90" w:rsidRPr="007573A3" w:rsidRDefault="00441E90" w:rsidP="00441E90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573A3">
              <w:rPr>
                <w:rFonts w:ascii="Times New Roman" w:hAnsi="Times New Roman"/>
              </w:rPr>
              <w:t>- особенности языка различных видов искусства</w:t>
            </w:r>
          </w:p>
        </w:tc>
      </w:tr>
      <w:tr w:rsidR="00441E90" w:rsidRPr="007573A3" w:rsidTr="00441E90">
        <w:tc>
          <w:tcPr>
            <w:tcW w:w="2939" w:type="dxa"/>
            <w:vMerge/>
          </w:tcPr>
          <w:p w:rsidR="00441E90" w:rsidRPr="007573A3" w:rsidRDefault="00441E90" w:rsidP="00441E90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6333" w:type="dxa"/>
          </w:tcPr>
          <w:p w:rsidR="00441E90" w:rsidRPr="007573A3" w:rsidRDefault="00441E90" w:rsidP="00441E90">
            <w:pPr>
              <w:spacing w:after="0" w:line="240" w:lineRule="auto"/>
              <w:rPr>
                <w:rFonts w:ascii="Times New Roman" w:hAnsi="Times New Roman"/>
              </w:rPr>
            </w:pPr>
            <w:r w:rsidRPr="007573A3">
              <w:rPr>
                <w:rFonts w:ascii="Times New Roman" w:hAnsi="Times New Roman"/>
              </w:rPr>
              <w:t>Уметь:</w:t>
            </w:r>
          </w:p>
          <w:p w:rsidR="00441E90" w:rsidRPr="007573A3" w:rsidRDefault="00441E90" w:rsidP="00441E90">
            <w:pPr>
              <w:shd w:val="clear" w:color="auto" w:fill="FFFFFF"/>
              <w:tabs>
                <w:tab w:val="num" w:pos="956"/>
              </w:tabs>
              <w:spacing w:after="0" w:line="240" w:lineRule="auto"/>
              <w:ind w:right="86" w:firstLine="254"/>
              <w:jc w:val="both"/>
              <w:rPr>
                <w:rFonts w:ascii="Times New Roman" w:hAnsi="Times New Roman"/>
              </w:rPr>
            </w:pPr>
            <w:r w:rsidRPr="007573A3">
              <w:rPr>
                <w:rFonts w:ascii="Times New Roman" w:hAnsi="Times New Roman"/>
                <w:spacing w:val="-8"/>
              </w:rPr>
              <w:t xml:space="preserve">- </w:t>
            </w:r>
            <w:r w:rsidRPr="007573A3">
              <w:rPr>
                <w:rFonts w:ascii="Times New Roman" w:hAnsi="Times New Roman"/>
              </w:rPr>
              <w:t>узнавать изученные произведения и соотносить их с определенной эпохой, стилем, направлением;</w:t>
            </w:r>
          </w:p>
          <w:p w:rsidR="00441E90" w:rsidRPr="007573A3" w:rsidRDefault="00441E90" w:rsidP="00441E90">
            <w:pPr>
              <w:shd w:val="clear" w:color="auto" w:fill="FFFFFF"/>
              <w:tabs>
                <w:tab w:val="num" w:pos="956"/>
              </w:tabs>
              <w:spacing w:after="0" w:line="240" w:lineRule="auto"/>
              <w:ind w:right="86" w:firstLine="254"/>
              <w:jc w:val="both"/>
              <w:rPr>
                <w:rFonts w:ascii="Times New Roman" w:hAnsi="Times New Roman"/>
              </w:rPr>
            </w:pPr>
            <w:r w:rsidRPr="007573A3">
              <w:rPr>
                <w:rFonts w:ascii="Times New Roman" w:hAnsi="Times New Roman"/>
              </w:rPr>
              <w:t>- устанавливать стилевые и сюжетные связи между произведениями разных видов искусства;</w:t>
            </w:r>
          </w:p>
          <w:p w:rsidR="00441E90" w:rsidRPr="007573A3" w:rsidRDefault="00441E90" w:rsidP="00441E90">
            <w:pPr>
              <w:shd w:val="clear" w:color="auto" w:fill="FFFFFF"/>
              <w:tabs>
                <w:tab w:val="num" w:pos="956"/>
              </w:tabs>
              <w:spacing w:after="0" w:line="240" w:lineRule="auto"/>
              <w:ind w:right="86" w:firstLine="254"/>
              <w:jc w:val="both"/>
              <w:rPr>
                <w:rFonts w:ascii="Times New Roman" w:hAnsi="Times New Roman"/>
              </w:rPr>
            </w:pPr>
            <w:r w:rsidRPr="007573A3">
              <w:rPr>
                <w:rFonts w:ascii="Times New Roman" w:hAnsi="Times New Roman"/>
              </w:rPr>
              <w:t>- пользоваться различными источниками информации о мировой художественной культуре;</w:t>
            </w:r>
          </w:p>
          <w:p w:rsidR="00441E90" w:rsidRPr="007573A3" w:rsidRDefault="00441E90" w:rsidP="00441E90">
            <w:pPr>
              <w:shd w:val="clear" w:color="auto" w:fill="FFFFFF"/>
              <w:tabs>
                <w:tab w:val="num" w:pos="956"/>
              </w:tabs>
              <w:spacing w:after="0" w:line="240" w:lineRule="auto"/>
              <w:ind w:right="86" w:firstLine="254"/>
              <w:jc w:val="both"/>
              <w:rPr>
                <w:rFonts w:ascii="Times New Roman" w:hAnsi="Times New Roman"/>
              </w:rPr>
            </w:pPr>
            <w:r w:rsidRPr="007573A3">
              <w:rPr>
                <w:rFonts w:ascii="Times New Roman" w:hAnsi="Times New Roman"/>
              </w:rPr>
              <w:t>- выполнять учебные и творческие задания (доклады, сообщения);</w:t>
            </w:r>
          </w:p>
          <w:p w:rsidR="00441E90" w:rsidRPr="007573A3" w:rsidRDefault="00441E90" w:rsidP="00441E90">
            <w:pPr>
              <w:shd w:val="clear" w:color="auto" w:fill="FFFFFF"/>
              <w:spacing w:after="0" w:line="240" w:lineRule="auto"/>
              <w:ind w:right="11" w:firstLine="254"/>
              <w:jc w:val="both"/>
              <w:rPr>
                <w:rFonts w:ascii="Times New Roman" w:hAnsi="Times New Roman"/>
                <w:bCs/>
              </w:rPr>
            </w:pPr>
            <w:r w:rsidRPr="007573A3">
              <w:rPr>
                <w:rFonts w:ascii="Times New Roman" w:hAnsi="Times New Roman"/>
                <w:bCs/>
              </w:rPr>
              <w:t xml:space="preserve">- использовать приобретенные знания и умения в практической деятельности и повседневной </w:t>
            </w:r>
            <w:proofErr w:type="spellStart"/>
            <w:r w:rsidRPr="007573A3">
              <w:rPr>
                <w:rFonts w:ascii="Times New Roman" w:hAnsi="Times New Roman"/>
                <w:bCs/>
              </w:rPr>
              <w:t>жизнидля</w:t>
            </w:r>
            <w:proofErr w:type="spellEnd"/>
            <w:r w:rsidRPr="007573A3">
              <w:rPr>
                <w:rFonts w:ascii="Times New Roman" w:hAnsi="Times New Roman"/>
                <w:bCs/>
              </w:rPr>
              <w:t>:</w:t>
            </w:r>
          </w:p>
          <w:p w:rsidR="00441E90" w:rsidRPr="007573A3" w:rsidRDefault="00441E90" w:rsidP="00441E90">
            <w:pPr>
              <w:shd w:val="clear" w:color="auto" w:fill="FFFFFF"/>
              <w:spacing w:after="0" w:line="240" w:lineRule="auto"/>
              <w:ind w:right="86" w:firstLine="254"/>
              <w:jc w:val="both"/>
              <w:rPr>
                <w:rFonts w:ascii="Times New Roman" w:hAnsi="Times New Roman"/>
              </w:rPr>
            </w:pPr>
            <w:r w:rsidRPr="007573A3">
              <w:rPr>
                <w:rFonts w:ascii="Times New Roman" w:hAnsi="Times New Roman"/>
              </w:rPr>
              <w:t>- выбора путей своего культурного развития; организации личного и коллективного досуга; выражения собственного суждения о произведениях классики и современного искусства; самостоятельного художественного творчества;</w:t>
            </w:r>
          </w:p>
          <w:p w:rsidR="00441E90" w:rsidRPr="007573A3" w:rsidRDefault="00441E90" w:rsidP="00441E90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441E90" w:rsidRPr="007573A3" w:rsidTr="00441E90">
        <w:trPr>
          <w:trHeight w:val="841"/>
        </w:trPr>
        <w:tc>
          <w:tcPr>
            <w:tcW w:w="2939" w:type="dxa"/>
            <w:vMerge/>
          </w:tcPr>
          <w:p w:rsidR="00441E90" w:rsidRPr="007573A3" w:rsidRDefault="00441E90" w:rsidP="00441E90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6333" w:type="dxa"/>
          </w:tcPr>
          <w:p w:rsidR="00441E90" w:rsidRPr="007573A3" w:rsidRDefault="00441E90" w:rsidP="00441E90">
            <w:pPr>
              <w:spacing w:after="0" w:line="240" w:lineRule="auto"/>
              <w:rPr>
                <w:rFonts w:ascii="Times New Roman" w:hAnsi="Times New Roman"/>
              </w:rPr>
            </w:pPr>
            <w:r w:rsidRPr="007573A3">
              <w:rPr>
                <w:rFonts w:ascii="Times New Roman" w:hAnsi="Times New Roman"/>
              </w:rPr>
              <w:t>Обладать ПК, ОК:</w:t>
            </w:r>
          </w:p>
          <w:p w:rsidR="00441E90" w:rsidRPr="007573A3" w:rsidRDefault="00441E90" w:rsidP="00441E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7573A3">
              <w:rPr>
                <w:rFonts w:ascii="Times New Roman" w:hAnsi="Times New Roman"/>
                <w:b/>
              </w:rPr>
              <w:t>ОК 1</w:t>
            </w:r>
            <w:r w:rsidRPr="007573A3">
              <w:rPr>
                <w:rFonts w:ascii="Times New Roman" w:hAnsi="Times New Roman"/>
              </w:rPr>
              <w:t>. Понимать сущность и социальную значимость своей будущей профессии, проявлять к ней устойчивый интерес.</w:t>
            </w:r>
          </w:p>
          <w:p w:rsidR="00441E90" w:rsidRPr="007573A3" w:rsidRDefault="00441E90" w:rsidP="00441E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573A3">
              <w:rPr>
                <w:rFonts w:ascii="Times New Roman" w:hAnsi="Times New Roman"/>
                <w:b/>
              </w:rPr>
              <w:t xml:space="preserve">ОК 2. </w:t>
            </w:r>
            <w:r w:rsidRPr="007573A3">
              <w:rPr>
                <w:rFonts w:ascii="Times New Roman" w:hAnsi="Times New Roman"/>
              </w:rPr>
              <w:t>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  <w:p w:rsidR="00441E90" w:rsidRPr="007573A3" w:rsidRDefault="00441E90" w:rsidP="00441E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573A3">
              <w:rPr>
                <w:rFonts w:ascii="Times New Roman" w:hAnsi="Times New Roman"/>
                <w:b/>
              </w:rPr>
              <w:t>ОК 4.</w:t>
            </w:r>
            <w:r w:rsidRPr="007573A3">
              <w:rPr>
                <w:rFonts w:ascii="Times New Roman" w:hAnsi="Times New Roman"/>
              </w:rPr>
              <w:t xml:space="preserve">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  <w:p w:rsidR="00441E90" w:rsidRPr="007573A3" w:rsidRDefault="00441E90" w:rsidP="00441E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7573A3">
              <w:rPr>
                <w:rFonts w:ascii="Times New Roman" w:hAnsi="Times New Roman"/>
                <w:b/>
              </w:rPr>
              <w:t xml:space="preserve">ОК 8. </w:t>
            </w:r>
            <w:r w:rsidRPr="007573A3">
              <w:rPr>
                <w:rFonts w:ascii="Times New Roman" w:hAnsi="Times New Roman"/>
              </w:rPr>
              <w:t xml:space="preserve">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  <w:p w:rsidR="00441E90" w:rsidRPr="007573A3" w:rsidRDefault="00441E90" w:rsidP="00441E9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7573A3">
              <w:rPr>
                <w:rFonts w:ascii="Times New Roman" w:hAnsi="Times New Roman"/>
                <w:b/>
              </w:rPr>
              <w:t>ОК 11.</w:t>
            </w:r>
            <w:r w:rsidRPr="007573A3">
              <w:rPr>
                <w:rFonts w:ascii="Times New Roman" w:hAnsi="Times New Roman"/>
              </w:rPr>
              <w:t>.</w:t>
            </w:r>
            <w:r w:rsidRPr="007573A3">
              <w:rPr>
                <w:rFonts w:ascii="Times New Roman" w:hAnsi="Times New Roman"/>
                <w:lang w:eastAsia="ar-SA"/>
              </w:rPr>
              <w:t xml:space="preserve"> Использовать умения и знания профильных дисциплин федерального компонента среднего (полного) общего образования в профессиональной деятельности.</w:t>
            </w:r>
          </w:p>
        </w:tc>
      </w:tr>
      <w:tr w:rsidR="00441E90" w:rsidRPr="007573A3" w:rsidTr="00441E90">
        <w:trPr>
          <w:trHeight w:val="841"/>
        </w:trPr>
        <w:tc>
          <w:tcPr>
            <w:tcW w:w="2939" w:type="dxa"/>
          </w:tcPr>
          <w:p w:rsidR="00441E90" w:rsidRPr="007573A3" w:rsidRDefault="00441E90" w:rsidP="00441E90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Дизайн</w:t>
            </w:r>
          </w:p>
        </w:tc>
        <w:tc>
          <w:tcPr>
            <w:tcW w:w="6333" w:type="dxa"/>
          </w:tcPr>
          <w:p w:rsidR="00441E90" w:rsidRPr="007573A3" w:rsidRDefault="00441E90" w:rsidP="00441E90">
            <w:pPr>
              <w:pStyle w:val="2"/>
              <w:widowControl w:val="0"/>
              <w:ind w:left="0" w:firstLine="0"/>
              <w:jc w:val="both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7573A3">
              <w:rPr>
                <w:rFonts w:ascii="Times New Roman" w:hAnsi="Times New Roman" w:cs="Times New Roman"/>
                <w:b/>
                <w:sz w:val="22"/>
                <w:szCs w:val="22"/>
              </w:rPr>
              <w:t>ПК 1.3</w:t>
            </w:r>
            <w:proofErr w:type="gramStart"/>
            <w:r w:rsidRPr="007573A3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С</w:t>
            </w:r>
            <w:proofErr w:type="gramEnd"/>
            <w:r w:rsidRPr="007573A3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обирать, анализировать и систематизировать подготовительный материал при проектировании изделий декоративно-прикладного искусства. </w:t>
            </w:r>
          </w:p>
          <w:p w:rsidR="00441E90" w:rsidRPr="007573A3" w:rsidRDefault="00441E90" w:rsidP="00441E90">
            <w:pPr>
              <w:pStyle w:val="2"/>
              <w:widowControl w:val="0"/>
              <w:ind w:left="0" w:firstLine="0"/>
              <w:jc w:val="both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7573A3">
              <w:rPr>
                <w:rFonts w:ascii="Times New Roman" w:hAnsi="Times New Roman" w:cs="Times New Roman"/>
                <w:b/>
                <w:sz w:val="22"/>
                <w:szCs w:val="22"/>
              </w:rPr>
              <w:t>ПК 1.7</w:t>
            </w:r>
            <w:proofErr w:type="gramStart"/>
            <w:r w:rsidRPr="007573A3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В</w:t>
            </w:r>
            <w:proofErr w:type="gramEnd"/>
            <w:r w:rsidRPr="007573A3">
              <w:rPr>
                <w:rFonts w:ascii="Times New Roman" w:hAnsi="Times New Roman" w:cs="Times New Roman"/>
                <w:bCs/>
                <w:sz w:val="22"/>
                <w:szCs w:val="22"/>
              </w:rPr>
              <w:t>ладеть культурой устной и письменной речи, профессиональной терминологией.</w:t>
            </w:r>
          </w:p>
        </w:tc>
      </w:tr>
    </w:tbl>
    <w:p w:rsidR="00441E90" w:rsidRDefault="00441E90" w:rsidP="00441E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360"/>
        <w:contextualSpacing/>
        <w:jc w:val="both"/>
        <w:rPr>
          <w:rFonts w:ascii="Times New Roman" w:hAnsi="Times New Roman"/>
          <w:sz w:val="24"/>
          <w:szCs w:val="24"/>
        </w:rPr>
      </w:pPr>
    </w:p>
    <w:p w:rsidR="00441E90" w:rsidRPr="00412FFC" w:rsidRDefault="00441E90" w:rsidP="00441E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 w:rsidRPr="00DA4812">
        <w:rPr>
          <w:rFonts w:ascii="Times New Roman" w:hAnsi="Times New Roman"/>
          <w:b/>
          <w:sz w:val="24"/>
          <w:szCs w:val="24"/>
        </w:rPr>
        <w:t>4. Общая трудоёмкость дисциплины:</w:t>
      </w:r>
      <w:r w:rsidRPr="00DA4812">
        <w:rPr>
          <w:rFonts w:ascii="Times New Roman" w:hAnsi="Times New Roman"/>
          <w:sz w:val="24"/>
          <w:szCs w:val="24"/>
        </w:rPr>
        <w:t xml:space="preserve"> </w:t>
      </w:r>
      <w:r w:rsidRPr="00412FFC">
        <w:rPr>
          <w:rFonts w:ascii="Times New Roman" w:hAnsi="Times New Roman"/>
          <w:sz w:val="24"/>
          <w:szCs w:val="24"/>
        </w:rPr>
        <w:t>обучающегося162 часа, в том числе:</w:t>
      </w:r>
    </w:p>
    <w:p w:rsidR="00441E90" w:rsidRPr="00412FFC" w:rsidRDefault="00441E90" w:rsidP="00441E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412FFC">
        <w:rPr>
          <w:rFonts w:ascii="Times New Roman" w:hAnsi="Times New Roman"/>
          <w:sz w:val="24"/>
          <w:szCs w:val="24"/>
        </w:rPr>
        <w:t>обязательной аудиторной учебной нагрузки обучающегося108 часов;</w:t>
      </w:r>
    </w:p>
    <w:p w:rsidR="00441E90" w:rsidRPr="00DA4812" w:rsidRDefault="00441E90" w:rsidP="00441E90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color w:val="212121"/>
          <w:sz w:val="24"/>
          <w:szCs w:val="24"/>
        </w:rPr>
      </w:pPr>
      <w:r w:rsidRPr="00412FFC">
        <w:rPr>
          <w:rFonts w:ascii="Times New Roman" w:hAnsi="Times New Roman"/>
          <w:sz w:val="24"/>
          <w:szCs w:val="24"/>
        </w:rPr>
        <w:t>самостоятельной работы обучающегося 54 часа.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441E90" w:rsidRPr="00E04145" w:rsidRDefault="00441E90" w:rsidP="00441E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441E90" w:rsidRPr="00DD5150" w:rsidRDefault="00441E90" w:rsidP="00441E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DD5150">
        <w:rPr>
          <w:rFonts w:ascii="Times New Roman" w:hAnsi="Times New Roman"/>
          <w:b/>
          <w:sz w:val="24"/>
          <w:szCs w:val="24"/>
        </w:rPr>
        <w:lastRenderedPageBreak/>
        <w:t xml:space="preserve">5. Форма контроля: </w:t>
      </w:r>
      <w:r w:rsidR="00390D16">
        <w:rPr>
          <w:rFonts w:ascii="Times New Roman" w:hAnsi="Times New Roman"/>
          <w:b/>
          <w:sz w:val="24"/>
          <w:szCs w:val="24"/>
        </w:rPr>
        <w:t>экзамен</w:t>
      </w:r>
      <w:r w:rsidRPr="00DD5150">
        <w:rPr>
          <w:rFonts w:ascii="Times New Roman" w:hAnsi="Times New Roman"/>
          <w:b/>
          <w:sz w:val="24"/>
          <w:szCs w:val="24"/>
        </w:rPr>
        <w:t>.</w:t>
      </w:r>
    </w:p>
    <w:p w:rsidR="00441E90" w:rsidRDefault="00441E90" w:rsidP="00441E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DA4812">
        <w:rPr>
          <w:rFonts w:ascii="Times New Roman" w:hAnsi="Times New Roman"/>
          <w:b/>
          <w:sz w:val="24"/>
          <w:szCs w:val="24"/>
        </w:rPr>
        <w:t xml:space="preserve">            </w:t>
      </w:r>
    </w:p>
    <w:p w:rsidR="00441E90" w:rsidRPr="00574D95" w:rsidRDefault="00441E90" w:rsidP="00441E90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DA4812">
        <w:rPr>
          <w:rFonts w:ascii="Times New Roman" w:hAnsi="Times New Roman"/>
          <w:b/>
          <w:sz w:val="24"/>
          <w:szCs w:val="24"/>
        </w:rPr>
        <w:t>6</w:t>
      </w:r>
      <w:r w:rsidRPr="00DA4812">
        <w:rPr>
          <w:rFonts w:ascii="Times New Roman" w:hAnsi="Times New Roman"/>
          <w:sz w:val="24"/>
          <w:szCs w:val="24"/>
        </w:rPr>
        <w:t>.</w:t>
      </w:r>
      <w:r w:rsidRPr="00DA4812">
        <w:rPr>
          <w:rFonts w:ascii="Times New Roman" w:hAnsi="Times New Roman"/>
          <w:b/>
          <w:sz w:val="24"/>
          <w:szCs w:val="24"/>
        </w:rPr>
        <w:t>Составитель:</w:t>
      </w:r>
      <w:r w:rsidRPr="00DA4812">
        <w:rPr>
          <w:rFonts w:ascii="Times New Roman" w:hAnsi="Times New Roman"/>
          <w:sz w:val="24"/>
          <w:szCs w:val="24"/>
        </w:rPr>
        <w:t xml:space="preserve"> </w:t>
      </w:r>
      <w:r w:rsidRPr="00574D95">
        <w:rPr>
          <w:rFonts w:ascii="Times New Roman" w:hAnsi="Times New Roman"/>
          <w:sz w:val="24"/>
          <w:szCs w:val="24"/>
        </w:rPr>
        <w:t>Торопова Наталья Леонидовна, преподаватель высшей категории, государственного автономного профессионального образовательного учреждения Тюменской области «</w:t>
      </w:r>
      <w:proofErr w:type="spellStart"/>
      <w:r w:rsidRPr="00574D95">
        <w:rPr>
          <w:rFonts w:ascii="Times New Roman" w:hAnsi="Times New Roman"/>
          <w:sz w:val="24"/>
          <w:szCs w:val="24"/>
        </w:rPr>
        <w:t>Тобольский</w:t>
      </w:r>
      <w:proofErr w:type="spellEnd"/>
      <w:r w:rsidRPr="00574D95">
        <w:rPr>
          <w:rFonts w:ascii="Times New Roman" w:hAnsi="Times New Roman"/>
          <w:sz w:val="24"/>
          <w:szCs w:val="24"/>
        </w:rPr>
        <w:t xml:space="preserve"> многопрофильный техникум».</w:t>
      </w:r>
    </w:p>
    <w:p w:rsidR="00441E90" w:rsidRDefault="00441E90" w:rsidP="00441E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Аннотация  к рабочей программе учебной дисциплины</w:t>
      </w:r>
    </w:p>
    <w:p w:rsidR="00441E90" w:rsidRDefault="00441E90" w:rsidP="00441E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 w:rsidRPr="00FB6EB1">
        <w:rPr>
          <w:rFonts w:ascii="Times New Roman" w:hAnsi="Times New Roman"/>
          <w:b/>
          <w:sz w:val="24"/>
          <w:szCs w:val="24"/>
        </w:rPr>
        <w:t>ОД. 02.02. История</w:t>
      </w:r>
    </w:p>
    <w:p w:rsidR="00441E90" w:rsidRDefault="00441E90" w:rsidP="00441E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41E90" w:rsidRPr="009E475C" w:rsidRDefault="00441E90" w:rsidP="00441E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 w:firstLine="709"/>
        <w:jc w:val="both"/>
        <w:rPr>
          <w:rFonts w:ascii="Times New Roman" w:hAnsi="Times New Roman"/>
          <w:b/>
          <w:sz w:val="24"/>
          <w:szCs w:val="24"/>
        </w:rPr>
      </w:pPr>
      <w:r w:rsidRPr="009E475C">
        <w:rPr>
          <w:rFonts w:ascii="Times New Roman" w:hAnsi="Times New Roman"/>
          <w:b/>
          <w:sz w:val="24"/>
          <w:szCs w:val="24"/>
        </w:rPr>
        <w:t>1. Область применения программы</w:t>
      </w:r>
    </w:p>
    <w:p w:rsidR="00441E90" w:rsidRPr="00AF5E13" w:rsidRDefault="00441E90" w:rsidP="00441E9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E475C">
        <w:rPr>
          <w:rFonts w:ascii="Times New Roman" w:hAnsi="Times New Roman"/>
          <w:sz w:val="24"/>
          <w:szCs w:val="24"/>
        </w:rPr>
        <w:t>Программа учебной дисциплины является частью программы</w:t>
      </w:r>
      <w:r>
        <w:rPr>
          <w:rFonts w:ascii="Times New Roman" w:hAnsi="Times New Roman"/>
          <w:sz w:val="24"/>
          <w:szCs w:val="24"/>
        </w:rPr>
        <w:t xml:space="preserve"> подготовки специалистов среднего звена</w:t>
      </w:r>
      <w:r w:rsidRPr="009E475C">
        <w:rPr>
          <w:rFonts w:ascii="Times New Roman" w:hAnsi="Times New Roman"/>
          <w:sz w:val="24"/>
          <w:szCs w:val="24"/>
        </w:rPr>
        <w:t xml:space="preserve"> в соответствии с ФГОС по специальности  СПО </w:t>
      </w:r>
      <w:r w:rsidR="00390D16" w:rsidRPr="0015163F">
        <w:rPr>
          <w:rFonts w:ascii="Times New Roman" w:hAnsi="Times New Roman"/>
          <w:sz w:val="24"/>
          <w:szCs w:val="24"/>
        </w:rPr>
        <w:t>51.02.01 Народное художественное творчество (по видам)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AF5E13">
        <w:rPr>
          <w:rFonts w:ascii="Times New Roman" w:hAnsi="Times New Roman"/>
          <w:sz w:val="24"/>
          <w:szCs w:val="24"/>
        </w:rPr>
        <w:t>углубленной подготовки</w:t>
      </w:r>
      <w:r w:rsidR="00390D16">
        <w:rPr>
          <w:rFonts w:ascii="Times New Roman" w:hAnsi="Times New Roman"/>
          <w:sz w:val="24"/>
          <w:szCs w:val="24"/>
        </w:rPr>
        <w:t>.</w:t>
      </w:r>
    </w:p>
    <w:p w:rsidR="00441E90" w:rsidRPr="009E475C" w:rsidRDefault="00441E90" w:rsidP="00441E90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9E475C">
        <w:rPr>
          <w:rFonts w:ascii="Times New Roman" w:hAnsi="Times New Roman"/>
          <w:b/>
          <w:sz w:val="24"/>
          <w:szCs w:val="24"/>
        </w:rPr>
        <w:t xml:space="preserve">2. Место дисциплины в структуре </w:t>
      </w:r>
      <w:r>
        <w:rPr>
          <w:rFonts w:ascii="Times New Roman" w:hAnsi="Times New Roman"/>
          <w:b/>
          <w:sz w:val="24"/>
          <w:szCs w:val="24"/>
        </w:rPr>
        <w:t xml:space="preserve">программы подготовки специалистов среднего звена: </w:t>
      </w:r>
      <w:r>
        <w:rPr>
          <w:rFonts w:ascii="Times New Roman" w:hAnsi="Times New Roman"/>
          <w:sz w:val="24"/>
          <w:szCs w:val="24"/>
        </w:rPr>
        <w:t>дисциплина</w:t>
      </w:r>
      <w:r w:rsidRPr="009E475C">
        <w:rPr>
          <w:rFonts w:ascii="Times New Roman" w:hAnsi="Times New Roman"/>
          <w:sz w:val="24"/>
          <w:szCs w:val="24"/>
        </w:rPr>
        <w:t xml:space="preserve"> принадлежит </w:t>
      </w:r>
      <w:r>
        <w:rPr>
          <w:rFonts w:ascii="Times New Roman" w:hAnsi="Times New Roman"/>
          <w:sz w:val="24"/>
          <w:szCs w:val="24"/>
        </w:rPr>
        <w:t>к общеобразовательному  учебному циклу.</w:t>
      </w:r>
    </w:p>
    <w:p w:rsidR="00441E90" w:rsidRPr="009E475C" w:rsidRDefault="00441E90" w:rsidP="00441E9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E475C">
        <w:rPr>
          <w:rFonts w:ascii="Times New Roman" w:hAnsi="Times New Roman"/>
          <w:b/>
          <w:sz w:val="24"/>
          <w:szCs w:val="24"/>
        </w:rPr>
        <w:t>3. Цели и задачи дисциплины – требования к результатам освоения дисциплины</w:t>
      </w:r>
      <w:r w:rsidRPr="009E475C">
        <w:rPr>
          <w:rFonts w:ascii="Times New Roman" w:hAnsi="Times New Roman"/>
          <w:sz w:val="24"/>
          <w:szCs w:val="24"/>
        </w:rPr>
        <w:t>:</w:t>
      </w:r>
    </w:p>
    <w:p w:rsidR="00441E90" w:rsidRPr="009E475C" w:rsidRDefault="00441E90" w:rsidP="00441E90">
      <w:pPr>
        <w:tabs>
          <w:tab w:val="left" w:pos="720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E475C">
        <w:rPr>
          <w:rFonts w:ascii="Times New Roman" w:hAnsi="Times New Roman"/>
          <w:b/>
          <w:sz w:val="24"/>
          <w:szCs w:val="24"/>
        </w:rPr>
        <w:t>воспитание</w:t>
      </w:r>
      <w:r w:rsidRPr="009E475C">
        <w:rPr>
          <w:rFonts w:ascii="Times New Roman" w:hAnsi="Times New Roman"/>
          <w:sz w:val="24"/>
          <w:szCs w:val="24"/>
        </w:rPr>
        <w:t xml:space="preserve"> гражданственности, национальной идентичности, развитие мировоззренческих убеждений учащихся на основе осмысления ими исторически сложившихся культурных, религиозных, </w:t>
      </w:r>
      <w:proofErr w:type="spellStart"/>
      <w:r w:rsidRPr="009E475C">
        <w:rPr>
          <w:rFonts w:ascii="Times New Roman" w:hAnsi="Times New Roman"/>
          <w:sz w:val="24"/>
          <w:szCs w:val="24"/>
        </w:rPr>
        <w:t>этнонациональных</w:t>
      </w:r>
      <w:proofErr w:type="spellEnd"/>
      <w:r w:rsidRPr="009E475C">
        <w:rPr>
          <w:rFonts w:ascii="Times New Roman" w:hAnsi="Times New Roman"/>
          <w:sz w:val="24"/>
          <w:szCs w:val="24"/>
        </w:rPr>
        <w:t xml:space="preserve"> традиций, нравственных и социальных установок, идеологических доктрин;</w:t>
      </w:r>
    </w:p>
    <w:p w:rsidR="00441E90" w:rsidRPr="009E475C" w:rsidRDefault="00441E90" w:rsidP="00441E90">
      <w:pPr>
        <w:pStyle w:val="21"/>
        <w:tabs>
          <w:tab w:val="left" w:pos="720"/>
        </w:tabs>
        <w:spacing w:after="0" w:line="240" w:lineRule="auto"/>
        <w:ind w:firstLine="709"/>
        <w:jc w:val="both"/>
      </w:pPr>
      <w:r w:rsidRPr="009E475C">
        <w:rPr>
          <w:b/>
        </w:rPr>
        <w:t xml:space="preserve">развитие </w:t>
      </w:r>
      <w:r w:rsidRPr="009E475C">
        <w:t>способности понимать историческую обусловленность явлений и процессов современного мира, определять собственную позицию по отношению к окружающей реальности, соотносить свои взгляды и принципы с исторически возникшими мировоззренческими системами;</w:t>
      </w:r>
    </w:p>
    <w:p w:rsidR="00441E90" w:rsidRPr="009E475C" w:rsidRDefault="00441E90" w:rsidP="00441E90">
      <w:pPr>
        <w:pStyle w:val="21"/>
        <w:tabs>
          <w:tab w:val="left" w:pos="720"/>
        </w:tabs>
        <w:spacing w:after="0" w:line="240" w:lineRule="auto"/>
        <w:ind w:firstLine="709"/>
        <w:jc w:val="both"/>
      </w:pPr>
      <w:r w:rsidRPr="009E475C">
        <w:rPr>
          <w:b/>
        </w:rPr>
        <w:t xml:space="preserve">освоение </w:t>
      </w:r>
      <w:r w:rsidRPr="009E475C">
        <w:t>систематизированных знаний об истории человечества, формирование целостного представления о месте и роли России во всемирно-историческом процессе;</w:t>
      </w:r>
    </w:p>
    <w:p w:rsidR="00441E90" w:rsidRPr="009E475C" w:rsidRDefault="00441E90" w:rsidP="00441E90">
      <w:pPr>
        <w:pStyle w:val="21"/>
        <w:tabs>
          <w:tab w:val="left" w:pos="720"/>
        </w:tabs>
        <w:spacing w:after="0" w:line="240" w:lineRule="auto"/>
        <w:ind w:firstLine="709"/>
        <w:jc w:val="both"/>
      </w:pPr>
      <w:r w:rsidRPr="009E475C">
        <w:rPr>
          <w:b/>
        </w:rPr>
        <w:t xml:space="preserve">овладение </w:t>
      </w:r>
      <w:r w:rsidRPr="009E475C">
        <w:t>умениями и навыками поиска, систематизации и комплексного анализа исторической информации;</w:t>
      </w:r>
    </w:p>
    <w:p w:rsidR="00441E90" w:rsidRPr="009E475C" w:rsidRDefault="00441E90" w:rsidP="00441E90">
      <w:pPr>
        <w:pStyle w:val="21"/>
        <w:tabs>
          <w:tab w:val="left" w:pos="720"/>
        </w:tabs>
        <w:spacing w:after="0" w:line="240" w:lineRule="auto"/>
        <w:ind w:firstLine="709"/>
        <w:jc w:val="both"/>
      </w:pPr>
      <w:r w:rsidRPr="009E475C">
        <w:rPr>
          <w:b/>
        </w:rPr>
        <w:t>формирование</w:t>
      </w:r>
      <w:r w:rsidRPr="009E475C">
        <w:t xml:space="preserve"> исторического мышления — способности рассматривать события и явления с точки зрения их исторической обусловленности, сопоставлять различные версии и оценки исторических событий и личностей, определять собственное отношение к дискуссионным проблемам прошлого и современности.</w:t>
      </w:r>
    </w:p>
    <w:p w:rsidR="00441E90" w:rsidRPr="009E475C" w:rsidRDefault="00441E90" w:rsidP="00441E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E475C">
        <w:rPr>
          <w:rFonts w:ascii="Times New Roman" w:hAnsi="Times New Roman"/>
          <w:sz w:val="24"/>
          <w:szCs w:val="24"/>
        </w:rPr>
        <w:t xml:space="preserve">           В результате освоения дисциплины обучающийся должен </w:t>
      </w:r>
      <w:r w:rsidRPr="009E475C">
        <w:rPr>
          <w:rFonts w:ascii="Times New Roman" w:hAnsi="Times New Roman"/>
          <w:b/>
          <w:sz w:val="24"/>
          <w:szCs w:val="24"/>
        </w:rPr>
        <w:t>уметь:</w:t>
      </w:r>
    </w:p>
    <w:p w:rsidR="00441E90" w:rsidRPr="009E475C" w:rsidRDefault="00441E90" w:rsidP="00441E90">
      <w:pPr>
        <w:spacing w:after="0" w:line="240" w:lineRule="auto"/>
        <w:ind w:right="-108" w:firstLine="709"/>
        <w:jc w:val="both"/>
        <w:rPr>
          <w:rFonts w:ascii="Times New Roman" w:hAnsi="Times New Roman"/>
          <w:spacing w:val="-8"/>
          <w:sz w:val="24"/>
          <w:szCs w:val="24"/>
        </w:rPr>
      </w:pPr>
      <w:r w:rsidRPr="009E475C">
        <w:rPr>
          <w:rFonts w:ascii="Times New Roman" w:hAnsi="Times New Roman"/>
          <w:spacing w:val="-8"/>
          <w:sz w:val="24"/>
          <w:szCs w:val="24"/>
        </w:rPr>
        <w:t>проводить поиск исторической информации в источниках разного типа;</w:t>
      </w:r>
    </w:p>
    <w:p w:rsidR="00441E90" w:rsidRPr="009E475C" w:rsidRDefault="00441E90" w:rsidP="00441E9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E475C">
        <w:rPr>
          <w:rFonts w:ascii="Times New Roman" w:hAnsi="Times New Roman"/>
          <w:sz w:val="24"/>
          <w:szCs w:val="24"/>
        </w:rPr>
        <w:t>критически анализировать источник исторической информации (характеризовать авторство источника, время, обстоятельства и цели его создания);</w:t>
      </w:r>
    </w:p>
    <w:p w:rsidR="00441E90" w:rsidRPr="009E475C" w:rsidRDefault="00441E90" w:rsidP="00441E9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E475C">
        <w:rPr>
          <w:rFonts w:ascii="Times New Roman" w:hAnsi="Times New Roman"/>
          <w:sz w:val="24"/>
          <w:szCs w:val="24"/>
        </w:rPr>
        <w:t>анализировать историческую информацию, представленную в разных системах (текстах, картах, таблицах, схемах, аудиовизуальных рядах);</w:t>
      </w:r>
    </w:p>
    <w:p w:rsidR="00441E90" w:rsidRPr="009E475C" w:rsidRDefault="00441E90" w:rsidP="00441E9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E475C">
        <w:rPr>
          <w:rFonts w:ascii="Times New Roman" w:hAnsi="Times New Roman"/>
          <w:sz w:val="24"/>
          <w:szCs w:val="24"/>
        </w:rPr>
        <w:t>различать в исторической информации факты и мнения, исторические описания и исторические объяснения;</w:t>
      </w:r>
    </w:p>
    <w:p w:rsidR="00441E90" w:rsidRPr="009E475C" w:rsidRDefault="00441E90" w:rsidP="00441E9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E475C">
        <w:rPr>
          <w:rFonts w:ascii="Times New Roman" w:hAnsi="Times New Roman"/>
          <w:sz w:val="24"/>
          <w:szCs w:val="24"/>
        </w:rPr>
        <w:t>устанавливать причинно-следственные связи между явлениями, пространственные и временные рамки изучаемых исторических процессов и явлений;</w:t>
      </w:r>
    </w:p>
    <w:p w:rsidR="00441E90" w:rsidRPr="009E475C" w:rsidRDefault="00441E90" w:rsidP="00441E9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E475C">
        <w:rPr>
          <w:rFonts w:ascii="Times New Roman" w:hAnsi="Times New Roman"/>
          <w:sz w:val="24"/>
          <w:szCs w:val="24"/>
        </w:rPr>
        <w:t xml:space="preserve">участвовать в дискуссиях по историческим проблемам, формулировать собственную позицию по обсуждаемым вопросам, используя для аргументации исторические сведения; </w:t>
      </w:r>
    </w:p>
    <w:p w:rsidR="00441E90" w:rsidRPr="009E475C" w:rsidRDefault="00441E90" w:rsidP="00441E90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9E475C">
        <w:rPr>
          <w:rFonts w:ascii="Times New Roman" w:hAnsi="Times New Roman"/>
          <w:b/>
          <w:sz w:val="24"/>
          <w:szCs w:val="24"/>
        </w:rPr>
        <w:t>знать:</w:t>
      </w:r>
    </w:p>
    <w:p w:rsidR="00441E90" w:rsidRPr="009E475C" w:rsidRDefault="00441E90" w:rsidP="00441E90">
      <w:pPr>
        <w:tabs>
          <w:tab w:val="left" w:pos="26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9E475C">
        <w:rPr>
          <w:rFonts w:ascii="Times New Roman" w:hAnsi="Times New Roman"/>
          <w:sz w:val="24"/>
          <w:szCs w:val="24"/>
        </w:rPr>
        <w:t>основные факты, процессы и явления, характеризующие целостность отечественной и всемирной истории;</w:t>
      </w:r>
    </w:p>
    <w:p w:rsidR="00441E90" w:rsidRPr="009E475C" w:rsidRDefault="00441E90" w:rsidP="00441E90">
      <w:pPr>
        <w:tabs>
          <w:tab w:val="left" w:pos="26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9E475C">
        <w:rPr>
          <w:rFonts w:ascii="Times New Roman" w:hAnsi="Times New Roman"/>
          <w:sz w:val="24"/>
          <w:szCs w:val="24"/>
        </w:rPr>
        <w:t>периодизацию всемирной и отечественной истории;</w:t>
      </w:r>
    </w:p>
    <w:p w:rsidR="00441E90" w:rsidRPr="009E475C" w:rsidRDefault="00441E90" w:rsidP="00441E90">
      <w:pPr>
        <w:tabs>
          <w:tab w:val="left" w:pos="26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9E475C">
        <w:rPr>
          <w:rFonts w:ascii="Times New Roman" w:hAnsi="Times New Roman"/>
          <w:sz w:val="24"/>
          <w:szCs w:val="24"/>
        </w:rPr>
        <w:t>современные версии и трактовки важнейших проблем отечественной и всемирной истории;</w:t>
      </w:r>
    </w:p>
    <w:p w:rsidR="00441E90" w:rsidRPr="009E475C" w:rsidRDefault="00441E90" w:rsidP="00441E90">
      <w:pPr>
        <w:tabs>
          <w:tab w:val="left" w:pos="26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9E475C">
        <w:rPr>
          <w:rFonts w:ascii="Times New Roman" w:hAnsi="Times New Roman"/>
          <w:sz w:val="24"/>
          <w:szCs w:val="24"/>
        </w:rPr>
        <w:lastRenderedPageBreak/>
        <w:t>историческую обусловленность современных общественных процессов;</w:t>
      </w:r>
    </w:p>
    <w:p w:rsidR="00441E90" w:rsidRDefault="00441E90" w:rsidP="00441E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9E475C">
        <w:rPr>
          <w:rFonts w:ascii="Times New Roman" w:hAnsi="Times New Roman"/>
          <w:sz w:val="24"/>
          <w:szCs w:val="24"/>
        </w:rPr>
        <w:t>особенности исторического пути России, ее роль в мировом сообществе.</w:t>
      </w:r>
    </w:p>
    <w:p w:rsidR="00441E90" w:rsidRDefault="00441E90" w:rsidP="00441E90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F2554">
        <w:rPr>
          <w:rFonts w:ascii="Times New Roman" w:hAnsi="Times New Roman"/>
          <w:sz w:val="24"/>
          <w:szCs w:val="24"/>
        </w:rPr>
        <w:t>В результате изучения учебной дисциплины обучающийся должен освоить общие и профессиональные  компетенции:</w:t>
      </w:r>
    </w:p>
    <w:p w:rsidR="00441E90" w:rsidRDefault="00441E90" w:rsidP="00441E90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ОК 11. Использовать умения и знания профильных дисциплин федерального компонента среднего (полного) общего образования в профессиональной деятельности.</w:t>
      </w:r>
    </w:p>
    <w:p w:rsidR="00441E90" w:rsidRDefault="00441E90" w:rsidP="00441E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441E90" w:rsidRPr="009E475C" w:rsidRDefault="00441E90" w:rsidP="00441E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A4812">
        <w:rPr>
          <w:rFonts w:ascii="Times New Roman" w:hAnsi="Times New Roman"/>
          <w:b/>
          <w:sz w:val="24"/>
          <w:szCs w:val="24"/>
        </w:rPr>
        <w:t>4. Общая трудоёмкость дисциплины:</w:t>
      </w:r>
      <w:r w:rsidRPr="00DA4812">
        <w:rPr>
          <w:rFonts w:ascii="Times New Roman" w:hAnsi="Times New Roman"/>
          <w:sz w:val="24"/>
          <w:szCs w:val="24"/>
        </w:rPr>
        <w:t xml:space="preserve"> </w:t>
      </w:r>
      <w:r w:rsidR="00390D16">
        <w:rPr>
          <w:rFonts w:ascii="Times New Roman" w:hAnsi="Times New Roman"/>
          <w:sz w:val="24"/>
          <w:szCs w:val="24"/>
        </w:rPr>
        <w:t>227</w:t>
      </w:r>
      <w:r w:rsidRPr="009E475C">
        <w:rPr>
          <w:rFonts w:ascii="Times New Roman" w:hAnsi="Times New Roman"/>
          <w:sz w:val="24"/>
          <w:szCs w:val="24"/>
        </w:rPr>
        <w:t xml:space="preserve"> час</w:t>
      </w:r>
      <w:r>
        <w:rPr>
          <w:rFonts w:ascii="Times New Roman" w:hAnsi="Times New Roman"/>
          <w:sz w:val="24"/>
          <w:szCs w:val="24"/>
        </w:rPr>
        <w:t>ов</w:t>
      </w:r>
      <w:r w:rsidRPr="009E475C">
        <w:rPr>
          <w:rFonts w:ascii="Times New Roman" w:hAnsi="Times New Roman"/>
          <w:sz w:val="24"/>
          <w:szCs w:val="24"/>
        </w:rPr>
        <w:t>, в том числе:</w:t>
      </w:r>
    </w:p>
    <w:p w:rsidR="00441E90" w:rsidRPr="009E475C" w:rsidRDefault="00441E90" w:rsidP="00441E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E475C">
        <w:rPr>
          <w:rFonts w:ascii="Times New Roman" w:hAnsi="Times New Roman"/>
          <w:sz w:val="24"/>
          <w:szCs w:val="24"/>
        </w:rPr>
        <w:t xml:space="preserve">обязательной аудиторной учебной нагрузки обучающегося: </w:t>
      </w:r>
      <w:r w:rsidR="00390D16">
        <w:rPr>
          <w:rFonts w:ascii="Times New Roman" w:hAnsi="Times New Roman"/>
          <w:sz w:val="24"/>
          <w:szCs w:val="24"/>
        </w:rPr>
        <w:t>154</w:t>
      </w:r>
      <w:r w:rsidRPr="009E475C">
        <w:rPr>
          <w:rFonts w:ascii="Times New Roman" w:hAnsi="Times New Roman"/>
          <w:sz w:val="24"/>
          <w:szCs w:val="24"/>
        </w:rPr>
        <w:t xml:space="preserve"> час</w:t>
      </w:r>
      <w:r w:rsidR="00390D16">
        <w:rPr>
          <w:rFonts w:ascii="Times New Roman" w:hAnsi="Times New Roman"/>
          <w:sz w:val="24"/>
          <w:szCs w:val="24"/>
        </w:rPr>
        <w:t>а</w:t>
      </w:r>
      <w:r w:rsidRPr="009E475C">
        <w:rPr>
          <w:rFonts w:ascii="Times New Roman" w:hAnsi="Times New Roman"/>
          <w:sz w:val="24"/>
          <w:szCs w:val="24"/>
        </w:rPr>
        <w:t>;</w:t>
      </w:r>
    </w:p>
    <w:p w:rsidR="00441E90" w:rsidRPr="009E475C" w:rsidRDefault="00441E90" w:rsidP="00441E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E475C">
        <w:rPr>
          <w:rFonts w:ascii="Times New Roman" w:hAnsi="Times New Roman"/>
          <w:sz w:val="24"/>
          <w:szCs w:val="24"/>
        </w:rPr>
        <w:t xml:space="preserve">самостоятельной работы обучающегося: </w:t>
      </w:r>
      <w:r w:rsidR="00390D16">
        <w:rPr>
          <w:rFonts w:ascii="Times New Roman" w:hAnsi="Times New Roman"/>
          <w:sz w:val="24"/>
          <w:szCs w:val="24"/>
        </w:rPr>
        <w:t>73 часа</w:t>
      </w:r>
      <w:r w:rsidRPr="009E475C">
        <w:rPr>
          <w:rFonts w:ascii="Times New Roman" w:hAnsi="Times New Roman"/>
          <w:sz w:val="24"/>
          <w:szCs w:val="24"/>
        </w:rPr>
        <w:t>.</w:t>
      </w:r>
    </w:p>
    <w:p w:rsidR="00441E90" w:rsidRPr="00E04145" w:rsidRDefault="00441E90" w:rsidP="00441E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441E90" w:rsidRPr="00DD5150" w:rsidRDefault="00441E90" w:rsidP="00441E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DD5150">
        <w:rPr>
          <w:rFonts w:ascii="Times New Roman" w:hAnsi="Times New Roman"/>
          <w:b/>
          <w:sz w:val="24"/>
          <w:szCs w:val="24"/>
        </w:rPr>
        <w:t xml:space="preserve">5. Форма контроля: </w:t>
      </w:r>
      <w:r w:rsidR="00390D16">
        <w:rPr>
          <w:rFonts w:ascii="Times New Roman" w:hAnsi="Times New Roman"/>
          <w:b/>
          <w:sz w:val="24"/>
          <w:szCs w:val="24"/>
        </w:rPr>
        <w:t>экзамен</w:t>
      </w:r>
      <w:r w:rsidRPr="00DD5150">
        <w:rPr>
          <w:rFonts w:ascii="Times New Roman" w:hAnsi="Times New Roman"/>
          <w:b/>
          <w:sz w:val="24"/>
          <w:szCs w:val="24"/>
        </w:rPr>
        <w:t>.</w:t>
      </w:r>
    </w:p>
    <w:p w:rsidR="00441E90" w:rsidRDefault="00441E90" w:rsidP="00441E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DA4812">
        <w:rPr>
          <w:rFonts w:ascii="Times New Roman" w:hAnsi="Times New Roman"/>
          <w:b/>
          <w:sz w:val="24"/>
          <w:szCs w:val="24"/>
        </w:rPr>
        <w:t xml:space="preserve">            </w:t>
      </w:r>
    </w:p>
    <w:p w:rsidR="00441E90" w:rsidRDefault="00441E90" w:rsidP="00441E9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A4812">
        <w:rPr>
          <w:rFonts w:ascii="Times New Roman" w:hAnsi="Times New Roman"/>
          <w:b/>
          <w:sz w:val="24"/>
          <w:szCs w:val="24"/>
        </w:rPr>
        <w:t>6</w:t>
      </w:r>
      <w:r w:rsidRPr="00DA4812">
        <w:rPr>
          <w:rFonts w:ascii="Times New Roman" w:hAnsi="Times New Roman"/>
          <w:sz w:val="24"/>
          <w:szCs w:val="24"/>
        </w:rPr>
        <w:t>.</w:t>
      </w:r>
      <w:r w:rsidRPr="00DA4812">
        <w:rPr>
          <w:rFonts w:ascii="Times New Roman" w:hAnsi="Times New Roman"/>
          <w:b/>
          <w:sz w:val="24"/>
          <w:szCs w:val="24"/>
        </w:rPr>
        <w:t>Составитель:</w:t>
      </w:r>
      <w:r w:rsidRPr="00DA481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Тарасова Людмила Анатольевна, преподаватель 1 квалификационной категории государственного автономного профессионального образовательного учреждения Тюменской области «</w:t>
      </w:r>
      <w:proofErr w:type="spellStart"/>
      <w:r>
        <w:rPr>
          <w:rFonts w:ascii="Times New Roman" w:hAnsi="Times New Roman" w:cs="Times New Roman"/>
          <w:sz w:val="24"/>
          <w:szCs w:val="24"/>
        </w:rPr>
        <w:t>Тобольский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многопрофильный техникум».</w:t>
      </w:r>
    </w:p>
    <w:p w:rsidR="00DA4812" w:rsidRDefault="00DA4812" w:rsidP="00441E90">
      <w:pPr>
        <w:spacing w:after="0"/>
        <w:ind w:firstLine="709"/>
        <w:jc w:val="both"/>
      </w:pPr>
    </w:p>
    <w:p w:rsidR="00441E90" w:rsidRDefault="00441E90" w:rsidP="00441E90">
      <w:pPr>
        <w:spacing w:after="0"/>
        <w:ind w:firstLine="709"/>
        <w:jc w:val="both"/>
      </w:pPr>
    </w:p>
    <w:p w:rsidR="00441E90" w:rsidRDefault="00441E90" w:rsidP="00441E90">
      <w:pPr>
        <w:spacing w:after="0"/>
        <w:ind w:firstLine="709"/>
        <w:jc w:val="both"/>
      </w:pPr>
    </w:p>
    <w:p w:rsidR="00441E90" w:rsidRDefault="00441E90" w:rsidP="00441E90">
      <w:pPr>
        <w:spacing w:after="0"/>
        <w:ind w:firstLine="709"/>
        <w:jc w:val="both"/>
      </w:pPr>
    </w:p>
    <w:p w:rsidR="00441E90" w:rsidRDefault="00441E90" w:rsidP="00441E90">
      <w:pPr>
        <w:spacing w:after="0"/>
        <w:ind w:firstLine="709"/>
        <w:jc w:val="both"/>
      </w:pPr>
    </w:p>
    <w:p w:rsidR="00441E90" w:rsidRDefault="00441E90" w:rsidP="00441E90">
      <w:pPr>
        <w:spacing w:after="0"/>
        <w:ind w:firstLine="709"/>
        <w:jc w:val="both"/>
      </w:pPr>
    </w:p>
    <w:p w:rsidR="00441E90" w:rsidRDefault="00441E90" w:rsidP="00441E90">
      <w:pPr>
        <w:spacing w:after="0"/>
        <w:ind w:firstLine="709"/>
        <w:jc w:val="both"/>
      </w:pPr>
    </w:p>
    <w:p w:rsidR="00441E90" w:rsidRDefault="00441E90" w:rsidP="00441E90">
      <w:pPr>
        <w:spacing w:after="0"/>
        <w:ind w:firstLine="709"/>
        <w:jc w:val="both"/>
      </w:pPr>
    </w:p>
    <w:p w:rsidR="00441E90" w:rsidRDefault="00441E90" w:rsidP="00441E90">
      <w:pPr>
        <w:spacing w:after="0"/>
        <w:ind w:firstLine="709"/>
        <w:jc w:val="both"/>
      </w:pPr>
    </w:p>
    <w:p w:rsidR="00441E90" w:rsidRDefault="00441E90" w:rsidP="00441E90">
      <w:pPr>
        <w:spacing w:after="0"/>
        <w:ind w:firstLine="709"/>
        <w:jc w:val="both"/>
      </w:pPr>
    </w:p>
    <w:p w:rsidR="00441E90" w:rsidRDefault="00441E90" w:rsidP="00441E90">
      <w:pPr>
        <w:spacing w:after="0"/>
        <w:ind w:firstLine="709"/>
        <w:jc w:val="both"/>
      </w:pPr>
    </w:p>
    <w:p w:rsidR="00441E90" w:rsidRDefault="00441E90" w:rsidP="00441E90">
      <w:pPr>
        <w:spacing w:after="0"/>
        <w:ind w:firstLine="709"/>
        <w:jc w:val="both"/>
      </w:pPr>
    </w:p>
    <w:p w:rsidR="00441E90" w:rsidRDefault="00441E90" w:rsidP="00441E90">
      <w:pPr>
        <w:spacing w:after="0"/>
        <w:ind w:firstLine="709"/>
        <w:jc w:val="both"/>
      </w:pPr>
    </w:p>
    <w:p w:rsidR="00441E90" w:rsidRDefault="00441E90" w:rsidP="00441E90">
      <w:pPr>
        <w:spacing w:after="0"/>
        <w:ind w:firstLine="709"/>
        <w:jc w:val="both"/>
      </w:pPr>
    </w:p>
    <w:p w:rsidR="00441E90" w:rsidRDefault="00441E90" w:rsidP="00441E90">
      <w:pPr>
        <w:spacing w:after="0"/>
        <w:ind w:firstLine="709"/>
        <w:jc w:val="both"/>
      </w:pPr>
    </w:p>
    <w:p w:rsidR="00441E90" w:rsidRDefault="00441E90" w:rsidP="00441E90">
      <w:pPr>
        <w:spacing w:after="0"/>
        <w:ind w:firstLine="709"/>
        <w:jc w:val="both"/>
      </w:pPr>
    </w:p>
    <w:p w:rsidR="00441E90" w:rsidRDefault="00441E90" w:rsidP="00441E90">
      <w:pPr>
        <w:spacing w:after="0"/>
        <w:ind w:firstLine="709"/>
        <w:jc w:val="both"/>
      </w:pPr>
    </w:p>
    <w:p w:rsidR="00441E90" w:rsidRDefault="00441E90" w:rsidP="00441E90">
      <w:pPr>
        <w:spacing w:after="0"/>
        <w:ind w:firstLine="709"/>
        <w:jc w:val="both"/>
      </w:pPr>
    </w:p>
    <w:p w:rsidR="00441E90" w:rsidRDefault="00441E90" w:rsidP="00441E90">
      <w:pPr>
        <w:spacing w:after="0"/>
        <w:ind w:firstLine="709"/>
        <w:jc w:val="both"/>
      </w:pPr>
    </w:p>
    <w:p w:rsidR="00441E90" w:rsidRDefault="00441E90" w:rsidP="00441E90">
      <w:pPr>
        <w:spacing w:after="0"/>
        <w:ind w:firstLine="709"/>
        <w:jc w:val="both"/>
      </w:pPr>
    </w:p>
    <w:p w:rsidR="00441E90" w:rsidRDefault="00441E90" w:rsidP="00441E90">
      <w:pPr>
        <w:spacing w:after="0"/>
        <w:ind w:firstLine="709"/>
        <w:jc w:val="both"/>
      </w:pPr>
    </w:p>
    <w:p w:rsidR="00441E90" w:rsidRDefault="00441E90" w:rsidP="00441E90">
      <w:pPr>
        <w:spacing w:after="0"/>
        <w:ind w:firstLine="709"/>
        <w:jc w:val="both"/>
      </w:pPr>
    </w:p>
    <w:p w:rsidR="00441E90" w:rsidRDefault="00441E90" w:rsidP="00441E90">
      <w:pPr>
        <w:spacing w:after="0"/>
        <w:ind w:firstLine="709"/>
        <w:jc w:val="both"/>
      </w:pPr>
    </w:p>
    <w:p w:rsidR="00441E90" w:rsidRDefault="00441E90" w:rsidP="00441E90">
      <w:pPr>
        <w:spacing w:after="0"/>
        <w:ind w:firstLine="709"/>
        <w:jc w:val="both"/>
      </w:pPr>
    </w:p>
    <w:p w:rsidR="00441E90" w:rsidRDefault="00441E90" w:rsidP="00441E90">
      <w:pPr>
        <w:spacing w:after="0"/>
        <w:ind w:firstLine="709"/>
        <w:jc w:val="both"/>
      </w:pPr>
    </w:p>
    <w:p w:rsidR="00441E90" w:rsidRDefault="00441E90" w:rsidP="00441E90">
      <w:pPr>
        <w:spacing w:after="0"/>
        <w:ind w:firstLine="709"/>
        <w:jc w:val="both"/>
      </w:pPr>
    </w:p>
    <w:p w:rsidR="00441E90" w:rsidRDefault="00441E90" w:rsidP="00441E90">
      <w:pPr>
        <w:spacing w:after="0"/>
        <w:ind w:firstLine="709"/>
        <w:jc w:val="both"/>
      </w:pPr>
    </w:p>
    <w:p w:rsidR="00441E90" w:rsidRDefault="00441E90" w:rsidP="00441E90">
      <w:pPr>
        <w:spacing w:after="0"/>
        <w:ind w:firstLine="709"/>
        <w:jc w:val="both"/>
      </w:pPr>
    </w:p>
    <w:p w:rsidR="00441E90" w:rsidRDefault="00441E90" w:rsidP="00441E90">
      <w:pPr>
        <w:spacing w:after="0"/>
        <w:ind w:firstLine="709"/>
        <w:jc w:val="both"/>
      </w:pPr>
    </w:p>
    <w:p w:rsidR="00441E90" w:rsidRDefault="00441E90" w:rsidP="00441E90">
      <w:pPr>
        <w:spacing w:after="0"/>
        <w:ind w:firstLine="709"/>
        <w:jc w:val="both"/>
      </w:pPr>
    </w:p>
    <w:p w:rsidR="00441E90" w:rsidRDefault="00441E90" w:rsidP="00441E90">
      <w:pPr>
        <w:spacing w:after="0"/>
        <w:ind w:firstLine="709"/>
        <w:jc w:val="both"/>
      </w:pPr>
    </w:p>
    <w:p w:rsidR="00441E90" w:rsidRDefault="00441E90" w:rsidP="00441E90">
      <w:pPr>
        <w:spacing w:after="0"/>
        <w:ind w:firstLine="709"/>
        <w:jc w:val="both"/>
      </w:pPr>
    </w:p>
    <w:p w:rsidR="00441E90" w:rsidRDefault="00441E90" w:rsidP="00441E90">
      <w:pPr>
        <w:spacing w:after="0"/>
        <w:ind w:firstLine="709"/>
        <w:jc w:val="both"/>
      </w:pPr>
    </w:p>
    <w:p w:rsidR="00441E90" w:rsidRDefault="00441E90" w:rsidP="00441E90">
      <w:pPr>
        <w:spacing w:after="0"/>
        <w:ind w:firstLine="709"/>
        <w:jc w:val="both"/>
      </w:pPr>
    </w:p>
    <w:p w:rsidR="00390D16" w:rsidRDefault="00390D16" w:rsidP="00441E90">
      <w:pPr>
        <w:spacing w:after="0"/>
        <w:ind w:firstLine="709"/>
        <w:jc w:val="both"/>
      </w:pPr>
    </w:p>
    <w:p w:rsidR="00390D16" w:rsidRDefault="00390D16" w:rsidP="00441E90">
      <w:pPr>
        <w:spacing w:after="0"/>
        <w:ind w:firstLine="709"/>
        <w:jc w:val="both"/>
      </w:pPr>
    </w:p>
    <w:p w:rsidR="00441E90" w:rsidRDefault="00441E90" w:rsidP="00441E90">
      <w:pPr>
        <w:spacing w:after="0"/>
        <w:ind w:firstLine="709"/>
        <w:jc w:val="both"/>
      </w:pPr>
    </w:p>
    <w:p w:rsidR="00441E90" w:rsidRDefault="00441E90" w:rsidP="00441E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Аннотация  к рабочей программе учебной дисциплины</w:t>
      </w:r>
    </w:p>
    <w:p w:rsidR="00390D16" w:rsidRPr="0070463A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70463A">
        <w:rPr>
          <w:rFonts w:ascii="Times New Roman" w:hAnsi="Times New Roman"/>
          <w:b/>
          <w:sz w:val="24"/>
          <w:szCs w:val="24"/>
        </w:rPr>
        <w:t>ОД. 02.03 Отечественная литература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390D16">
        <w:rPr>
          <w:rFonts w:ascii="Times New Roman" w:hAnsi="Times New Roman"/>
          <w:b/>
          <w:sz w:val="24"/>
          <w:szCs w:val="24"/>
        </w:rPr>
        <w:t>1. Область применения программы</w:t>
      </w:r>
    </w:p>
    <w:p w:rsidR="00390D16" w:rsidRPr="00390D16" w:rsidRDefault="00390D16" w:rsidP="00390D1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>Программа учебной дисциплины является частью основной профессиональной образовательной программы в соответствии с ФГОС по специальности СПО 51.02.01. Народное художественное творчество (по видам).</w:t>
      </w:r>
      <w:r w:rsidRPr="00390D16">
        <w:rPr>
          <w:sz w:val="24"/>
          <w:szCs w:val="24"/>
        </w:rPr>
        <w:t xml:space="preserve"> </w:t>
      </w:r>
      <w:r w:rsidRPr="00390D16">
        <w:rPr>
          <w:rFonts w:ascii="Times New Roman" w:hAnsi="Times New Roman"/>
          <w:sz w:val="24"/>
          <w:szCs w:val="24"/>
        </w:rPr>
        <w:t>Программа принадлежит к циклу профильных дисциплин ОД.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390D16">
        <w:rPr>
          <w:rFonts w:ascii="Times New Roman" w:hAnsi="Times New Roman"/>
          <w:b/>
          <w:sz w:val="24"/>
          <w:szCs w:val="24"/>
        </w:rPr>
        <w:t>2. Место дисциплины в структуре основной профессиональной образовательной программы: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 xml:space="preserve">Учебная дисциплина ОД. 02.03 Отечественная литература обеспечивает формирование общих компетенций по всем видам деятельности ФГОС по специальности СПО </w:t>
      </w:r>
      <w:r w:rsidRPr="00390D16">
        <w:rPr>
          <w:rFonts w:ascii="Times New Roman" w:hAnsi="Times New Roman"/>
          <w:b/>
          <w:sz w:val="24"/>
          <w:szCs w:val="24"/>
        </w:rPr>
        <w:t>51.02.01. Народное художественное творчество (по видам).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>Особое значение дисциплина имеет при формировании и развитии ОК</w:t>
      </w:r>
      <w:proofErr w:type="gramStart"/>
      <w:r w:rsidRPr="00390D16">
        <w:rPr>
          <w:rFonts w:ascii="Times New Roman" w:hAnsi="Times New Roman"/>
          <w:sz w:val="24"/>
          <w:szCs w:val="24"/>
        </w:rPr>
        <w:t>1</w:t>
      </w:r>
      <w:proofErr w:type="gramEnd"/>
      <w:r w:rsidRPr="00390D16">
        <w:rPr>
          <w:rFonts w:ascii="Times New Roman" w:hAnsi="Times New Roman"/>
          <w:sz w:val="24"/>
          <w:szCs w:val="24"/>
        </w:rPr>
        <w:t xml:space="preserve">,2,4, 8,11  ПК 1.3., 1.5, 2.1 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 xml:space="preserve">OK 1. 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>Понимать сущность и социальную значимость своей будущей профессии, проявлять к ней устойчивый интерес.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 xml:space="preserve">ОК 2. 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>Организовывать собственную деятельность, выбирать типовые методы и способы выполнения профессиональных задач, оценивать их эффективность и качество.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 xml:space="preserve">ОК 4. 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 xml:space="preserve">ОК 8. 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>ОК 11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>Использовать умения и знания профильных дисциплин федерального компонента среднего (полного) общего образования в профессиональной деятельности.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>ПК 1.3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>Разрабатывать, подготавливать и осуществлять репертуарные и сценарные планы, художественные программы и постановки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>ПК 1.5.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>Систематически работать по поиску лучших образцов народного художественного творчества, накапливать репертуар, необходимый для исполнительской деятельности любительского творческого коллектива и отдельных его участников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>ПК 2.1.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>Использовать знания в области психологии и педагогики, специальных дисциплин в преподавательской деятельности</w:t>
      </w:r>
    </w:p>
    <w:p w:rsidR="00390D16" w:rsidRPr="00390D16" w:rsidRDefault="00390D16" w:rsidP="004B55F4">
      <w:pPr>
        <w:numPr>
          <w:ilvl w:val="1"/>
          <w:numId w:val="1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center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b/>
          <w:sz w:val="24"/>
          <w:szCs w:val="24"/>
        </w:rPr>
        <w:t>Цели и задачи учебной дисциплины – требования к результатам освоения дисциплины:</w:t>
      </w:r>
    </w:p>
    <w:p w:rsidR="00390D16" w:rsidRPr="00390D16" w:rsidRDefault="00390D16" w:rsidP="00390D1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i/>
          <w:sz w:val="24"/>
          <w:szCs w:val="24"/>
        </w:rPr>
        <w:t>Цель дисциплины</w:t>
      </w:r>
      <w:r w:rsidRPr="00390D16">
        <w:rPr>
          <w:rFonts w:ascii="Times New Roman" w:hAnsi="Times New Roman"/>
          <w:sz w:val="24"/>
          <w:szCs w:val="24"/>
        </w:rPr>
        <w:t xml:space="preserve">: </w:t>
      </w:r>
    </w:p>
    <w:p w:rsidR="00390D16" w:rsidRPr="00390D16" w:rsidRDefault="00390D16" w:rsidP="00390D16">
      <w:pPr>
        <w:tabs>
          <w:tab w:val="left" w:pos="1069"/>
          <w:tab w:val="left" w:pos="1080"/>
          <w:tab w:val="left" w:pos="126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b/>
          <w:sz w:val="24"/>
          <w:szCs w:val="24"/>
        </w:rPr>
        <w:t>- освоение</w:t>
      </w:r>
      <w:r w:rsidRPr="00390D16">
        <w:rPr>
          <w:rFonts w:ascii="Times New Roman" w:hAnsi="Times New Roman"/>
          <w:sz w:val="24"/>
          <w:szCs w:val="24"/>
        </w:rPr>
        <w:t xml:space="preserve"> знаний о современном состоянии развития литературы и методах литературы как науки;</w:t>
      </w:r>
    </w:p>
    <w:p w:rsidR="00390D16" w:rsidRPr="00390D16" w:rsidRDefault="00390D16" w:rsidP="00390D16">
      <w:pPr>
        <w:tabs>
          <w:tab w:val="left" w:pos="1069"/>
          <w:tab w:val="left" w:pos="1080"/>
          <w:tab w:val="left" w:pos="126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b/>
          <w:sz w:val="24"/>
          <w:szCs w:val="24"/>
        </w:rPr>
        <w:lastRenderedPageBreak/>
        <w:t xml:space="preserve">- знакомство </w:t>
      </w:r>
      <w:r w:rsidRPr="00390D16">
        <w:rPr>
          <w:rFonts w:ascii="Times New Roman" w:hAnsi="Times New Roman"/>
          <w:sz w:val="24"/>
          <w:szCs w:val="24"/>
        </w:rPr>
        <w:t>с наиболее важными идеями и достижениями русской литературы, оказавшими определяющее влияние на развитие мировой литературы и культуры;</w:t>
      </w:r>
    </w:p>
    <w:p w:rsidR="00390D16" w:rsidRPr="00390D16" w:rsidRDefault="00390D16" w:rsidP="00390D16">
      <w:pPr>
        <w:tabs>
          <w:tab w:val="left" w:pos="1069"/>
          <w:tab w:val="left" w:pos="1080"/>
          <w:tab w:val="left" w:pos="126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b/>
          <w:sz w:val="24"/>
          <w:szCs w:val="24"/>
        </w:rPr>
        <w:t xml:space="preserve">- овладение </w:t>
      </w:r>
      <w:r w:rsidRPr="00390D16">
        <w:rPr>
          <w:rFonts w:ascii="Times New Roman" w:hAnsi="Times New Roman"/>
          <w:sz w:val="24"/>
          <w:szCs w:val="24"/>
        </w:rPr>
        <w:t>умениями применять полученные знания для объяснения явлений окружающего мира, восприятия информации литературного и общекультурного содержания, получаемой из СМИ, ресурсов Интернета, специальной и научно-популярной литературы;</w:t>
      </w:r>
    </w:p>
    <w:p w:rsidR="00390D16" w:rsidRPr="00390D16" w:rsidRDefault="00390D16" w:rsidP="00390D16">
      <w:pPr>
        <w:tabs>
          <w:tab w:val="left" w:pos="1069"/>
          <w:tab w:val="left" w:pos="108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b/>
          <w:sz w:val="24"/>
          <w:szCs w:val="24"/>
        </w:rPr>
        <w:t xml:space="preserve">- развитие </w:t>
      </w:r>
      <w:r w:rsidRPr="00390D16">
        <w:rPr>
          <w:rFonts w:ascii="Times New Roman" w:hAnsi="Times New Roman"/>
          <w:sz w:val="24"/>
          <w:szCs w:val="24"/>
        </w:rPr>
        <w:t>интеллектуальных, творческих способностей и критического мышления в ходе проведения простейших наблюдений и исследований, анализа явлений, восприятия и интерпретации литературной и общекультурной информации;</w:t>
      </w:r>
    </w:p>
    <w:p w:rsidR="00390D16" w:rsidRPr="00390D16" w:rsidRDefault="00390D16" w:rsidP="00390D16">
      <w:pPr>
        <w:tabs>
          <w:tab w:val="left" w:pos="1069"/>
          <w:tab w:val="left" w:pos="108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b/>
          <w:sz w:val="24"/>
          <w:szCs w:val="24"/>
        </w:rPr>
        <w:t xml:space="preserve">- воспитание </w:t>
      </w:r>
      <w:r w:rsidRPr="00390D16">
        <w:rPr>
          <w:rFonts w:ascii="Times New Roman" w:hAnsi="Times New Roman"/>
          <w:sz w:val="24"/>
          <w:szCs w:val="24"/>
        </w:rPr>
        <w:t>убежденности в возможности познания законов развития общества и использования достижений русской литературы для развития цивилизации и повышения качества жизни;</w:t>
      </w:r>
    </w:p>
    <w:p w:rsidR="00390D16" w:rsidRPr="00390D16" w:rsidRDefault="00390D16" w:rsidP="00390D16">
      <w:pPr>
        <w:tabs>
          <w:tab w:val="left" w:pos="1069"/>
          <w:tab w:val="left" w:pos="108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b/>
          <w:sz w:val="24"/>
          <w:szCs w:val="24"/>
        </w:rPr>
        <w:t>- применение</w:t>
      </w:r>
      <w:r w:rsidRPr="00390D16">
        <w:rPr>
          <w:rFonts w:ascii="Times New Roman" w:hAnsi="Times New Roman"/>
          <w:sz w:val="24"/>
          <w:szCs w:val="24"/>
        </w:rPr>
        <w:t xml:space="preserve"> знаний по литературе в профессиональной деятельности и повседневной жизни для обеспечения безопасности жизнедеятельности; грамотного использования современных технологий; охраны здоровья, окружающей среды.</w:t>
      </w:r>
    </w:p>
    <w:p w:rsidR="00390D16" w:rsidRPr="00390D16" w:rsidRDefault="00390D16" w:rsidP="00390D16">
      <w:pPr>
        <w:shd w:val="clear" w:color="auto" w:fill="FFFFFF"/>
        <w:tabs>
          <w:tab w:val="left" w:pos="142"/>
        </w:tabs>
        <w:spacing w:after="0" w:line="240" w:lineRule="auto"/>
        <w:ind w:firstLine="709"/>
        <w:jc w:val="center"/>
        <w:rPr>
          <w:rFonts w:ascii="Times New Roman" w:hAnsi="Times New Roman"/>
          <w:i/>
          <w:sz w:val="24"/>
          <w:szCs w:val="24"/>
        </w:rPr>
      </w:pPr>
    </w:p>
    <w:p w:rsidR="00390D16" w:rsidRPr="00390D16" w:rsidRDefault="00390D16" w:rsidP="00390D16">
      <w:pPr>
        <w:shd w:val="clear" w:color="auto" w:fill="FFFFFF"/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390D16">
        <w:rPr>
          <w:rFonts w:ascii="Times New Roman" w:hAnsi="Times New Roman"/>
          <w:i/>
          <w:sz w:val="24"/>
          <w:szCs w:val="24"/>
        </w:rPr>
        <w:t xml:space="preserve">Задачи дисциплины: </w:t>
      </w:r>
    </w:p>
    <w:p w:rsidR="00390D16" w:rsidRPr="00390D16" w:rsidRDefault="00390D16" w:rsidP="00390D16">
      <w:pPr>
        <w:shd w:val="clear" w:color="auto" w:fill="FFFFFF"/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 xml:space="preserve">- достижение уровня функциональной грамотности как в результате освоения наиболее распространенных литературных понятий и практически полезных знаний при чтении произведений русской литературы, так и в овладении способами грамотного выражения своих мыслей устно и письменно, в освоении навыков общения с другими людьми; </w:t>
      </w:r>
    </w:p>
    <w:p w:rsidR="00390D16" w:rsidRPr="00390D16" w:rsidRDefault="00390D16" w:rsidP="00390D16">
      <w:pPr>
        <w:shd w:val="clear" w:color="auto" w:fill="FFFFFF"/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>- освоение фундаментальных идей и ценностей, образующие основу человеческой культуры и обеспечивающих миропонимание и мировоззрение человека, включенного в современную общественную культуру;</w:t>
      </w:r>
    </w:p>
    <w:p w:rsidR="00390D16" w:rsidRPr="00390D16" w:rsidRDefault="00390D16" w:rsidP="00390D16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ar-SA"/>
        </w:rPr>
      </w:pPr>
      <w:r w:rsidRPr="00390D16">
        <w:rPr>
          <w:rFonts w:ascii="Times New Roman" w:hAnsi="Times New Roman"/>
          <w:b/>
          <w:sz w:val="24"/>
          <w:szCs w:val="24"/>
          <w:lang w:eastAsia="ar-SA"/>
        </w:rPr>
        <w:t xml:space="preserve">- </w:t>
      </w:r>
      <w:r w:rsidRPr="00390D16">
        <w:rPr>
          <w:rFonts w:ascii="Times New Roman" w:hAnsi="Times New Roman"/>
          <w:sz w:val="24"/>
          <w:szCs w:val="24"/>
          <w:lang w:eastAsia="ar-SA"/>
        </w:rPr>
        <w:t>гуманитарно-направленной личности: развитие образного мышления, накопление</w:t>
      </w:r>
    </w:p>
    <w:p w:rsidR="00390D16" w:rsidRPr="00390D16" w:rsidRDefault="00390D16" w:rsidP="00390D16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ar-SA"/>
        </w:rPr>
      </w:pPr>
      <w:r w:rsidRPr="00390D16">
        <w:rPr>
          <w:rFonts w:ascii="Times New Roman" w:hAnsi="Times New Roman"/>
          <w:sz w:val="24"/>
          <w:szCs w:val="24"/>
          <w:lang w:eastAsia="ar-SA"/>
        </w:rPr>
        <w:t>опыта эстетического восприятия художественных произведений, понимания их</w:t>
      </w:r>
    </w:p>
    <w:p w:rsidR="00390D16" w:rsidRPr="00390D16" w:rsidRDefault="00390D16" w:rsidP="00390D16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ar-SA"/>
        </w:rPr>
      </w:pPr>
      <w:r w:rsidRPr="00390D16">
        <w:rPr>
          <w:rFonts w:ascii="Times New Roman" w:hAnsi="Times New Roman"/>
          <w:sz w:val="24"/>
          <w:szCs w:val="24"/>
          <w:lang w:eastAsia="ar-SA"/>
        </w:rPr>
        <w:t xml:space="preserve"> связи друг с другом и с читателем в контексте духовной культуры человечества.</w:t>
      </w:r>
    </w:p>
    <w:p w:rsidR="00390D16" w:rsidRPr="00390D16" w:rsidRDefault="00390D16" w:rsidP="00390D16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ar-SA"/>
        </w:rPr>
      </w:pPr>
    </w:p>
    <w:p w:rsidR="00390D16" w:rsidRPr="00390D16" w:rsidRDefault="00390D16" w:rsidP="00390D16">
      <w:pPr>
        <w:shd w:val="clear" w:color="auto" w:fill="FFFFFF"/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 xml:space="preserve">В рамках программы учебной дисциплины </w:t>
      </w:r>
      <w:proofErr w:type="gramStart"/>
      <w:r w:rsidRPr="00390D16">
        <w:rPr>
          <w:rFonts w:ascii="Times New Roman" w:hAnsi="Times New Roman"/>
          <w:sz w:val="24"/>
          <w:szCs w:val="24"/>
        </w:rPr>
        <w:t>обучающимися</w:t>
      </w:r>
      <w:proofErr w:type="gramEnd"/>
      <w:r w:rsidRPr="00390D16">
        <w:rPr>
          <w:rFonts w:ascii="Times New Roman" w:hAnsi="Times New Roman"/>
          <w:sz w:val="24"/>
          <w:szCs w:val="24"/>
        </w:rPr>
        <w:t xml:space="preserve"> осваиваются умения и знания.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58"/>
        <w:gridCol w:w="3218"/>
        <w:gridCol w:w="3195"/>
      </w:tblGrid>
      <w:tr w:rsidR="00390D16" w:rsidRPr="00390D16" w:rsidTr="00231719">
        <w:tc>
          <w:tcPr>
            <w:tcW w:w="3284" w:type="dxa"/>
            <w:shd w:val="clear" w:color="auto" w:fill="auto"/>
          </w:tcPr>
          <w:p w:rsidR="00390D16" w:rsidRPr="00390D16" w:rsidRDefault="00390D16" w:rsidP="002317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90D16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Код ОК </w:t>
            </w:r>
          </w:p>
        </w:tc>
        <w:tc>
          <w:tcPr>
            <w:tcW w:w="3285" w:type="dxa"/>
            <w:shd w:val="clear" w:color="auto" w:fill="auto"/>
          </w:tcPr>
          <w:p w:rsidR="00390D16" w:rsidRPr="00390D16" w:rsidRDefault="00390D16" w:rsidP="002317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90D16">
              <w:rPr>
                <w:rFonts w:ascii="Times New Roman" w:hAnsi="Times New Roman"/>
                <w:sz w:val="24"/>
                <w:szCs w:val="24"/>
                <w:lang w:eastAsia="en-US"/>
              </w:rPr>
              <w:t>Умения</w:t>
            </w:r>
          </w:p>
        </w:tc>
        <w:tc>
          <w:tcPr>
            <w:tcW w:w="3285" w:type="dxa"/>
            <w:shd w:val="clear" w:color="auto" w:fill="auto"/>
          </w:tcPr>
          <w:p w:rsidR="00390D16" w:rsidRPr="00390D16" w:rsidRDefault="00390D16" w:rsidP="002317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90D16">
              <w:rPr>
                <w:rFonts w:ascii="Times New Roman" w:hAnsi="Times New Roman"/>
                <w:sz w:val="24"/>
                <w:szCs w:val="24"/>
                <w:lang w:eastAsia="en-US"/>
              </w:rPr>
              <w:t>Знания</w:t>
            </w:r>
          </w:p>
        </w:tc>
      </w:tr>
      <w:tr w:rsidR="00390D16" w:rsidRPr="00390D16" w:rsidTr="00231719">
        <w:tc>
          <w:tcPr>
            <w:tcW w:w="3284" w:type="dxa"/>
            <w:shd w:val="clear" w:color="auto" w:fill="auto"/>
          </w:tcPr>
          <w:p w:rsidR="00390D16" w:rsidRPr="00390D16" w:rsidRDefault="00390D16" w:rsidP="002317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90D16">
              <w:rPr>
                <w:rFonts w:ascii="Times New Roman" w:hAnsi="Times New Roman"/>
                <w:sz w:val="24"/>
                <w:szCs w:val="24"/>
                <w:lang w:eastAsia="en-US"/>
              </w:rPr>
              <w:t>ОК</w:t>
            </w:r>
            <w:proofErr w:type="gramStart"/>
            <w:r w:rsidRPr="00390D16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  <w:proofErr w:type="gramEnd"/>
            <w:r w:rsidRPr="00390D16">
              <w:rPr>
                <w:rFonts w:ascii="Times New Roman" w:hAnsi="Times New Roman"/>
                <w:sz w:val="24"/>
                <w:szCs w:val="24"/>
                <w:lang w:eastAsia="en-US"/>
              </w:rPr>
              <w:t>,2,4, 8,12  ПК 1.3., 1.5, 2.1</w:t>
            </w:r>
          </w:p>
        </w:tc>
        <w:tc>
          <w:tcPr>
            <w:tcW w:w="3285" w:type="dxa"/>
            <w:shd w:val="clear" w:color="auto" w:fill="auto"/>
          </w:tcPr>
          <w:p w:rsidR="00390D16" w:rsidRPr="00390D16" w:rsidRDefault="00390D16" w:rsidP="00231719">
            <w:pPr>
              <w:spacing w:after="0" w:line="240" w:lineRule="auto"/>
              <w:rPr>
                <w:rFonts w:ascii="Times New Roman" w:hAnsi="Times New Roman"/>
                <w:i/>
                <w:iCs/>
                <w:color w:val="333333"/>
                <w:sz w:val="24"/>
                <w:szCs w:val="24"/>
              </w:rPr>
            </w:pPr>
            <w:r w:rsidRPr="00390D16">
              <w:rPr>
                <w:rFonts w:ascii="Times New Roman" w:hAnsi="Times New Roman"/>
                <w:i/>
                <w:iCs/>
                <w:color w:val="333333"/>
                <w:sz w:val="24"/>
                <w:szCs w:val="24"/>
              </w:rPr>
              <w:t>уметь:</w:t>
            </w:r>
          </w:p>
          <w:p w:rsidR="00390D16" w:rsidRPr="00390D16" w:rsidRDefault="00390D16" w:rsidP="00231719">
            <w:pPr>
              <w:spacing w:after="0" w:line="240" w:lineRule="auto"/>
              <w:rPr>
                <w:rFonts w:ascii="Times New Roman" w:hAnsi="Times New Roman"/>
                <w:i/>
                <w:iCs/>
                <w:color w:val="333333"/>
                <w:sz w:val="24"/>
                <w:szCs w:val="24"/>
              </w:rPr>
            </w:pPr>
            <w:r w:rsidRPr="00390D16">
              <w:rPr>
                <w:rFonts w:ascii="Times New Roman" w:hAnsi="Times New Roman"/>
                <w:i/>
                <w:iCs/>
                <w:color w:val="333333"/>
                <w:sz w:val="24"/>
                <w:szCs w:val="24"/>
              </w:rPr>
              <w:t>анализировать творчество писателя и содержание отдельного литературного произведения;</w:t>
            </w:r>
          </w:p>
          <w:p w:rsidR="00390D16" w:rsidRPr="00390D16" w:rsidRDefault="00390D16" w:rsidP="00231719">
            <w:pPr>
              <w:spacing w:after="0" w:line="240" w:lineRule="auto"/>
              <w:rPr>
                <w:rFonts w:ascii="Times New Roman" w:hAnsi="Times New Roman"/>
                <w:i/>
                <w:iCs/>
                <w:color w:val="333333"/>
                <w:sz w:val="24"/>
                <w:szCs w:val="24"/>
              </w:rPr>
            </w:pPr>
            <w:r w:rsidRPr="00390D16">
              <w:rPr>
                <w:rFonts w:ascii="Times New Roman" w:hAnsi="Times New Roman"/>
                <w:i/>
                <w:iCs/>
                <w:color w:val="333333"/>
                <w:sz w:val="24"/>
                <w:szCs w:val="24"/>
              </w:rPr>
              <w:t>использовать литературные произведения в профессиональной деятельности;</w:t>
            </w:r>
          </w:p>
          <w:p w:rsidR="00390D16" w:rsidRPr="00390D16" w:rsidRDefault="00390D16" w:rsidP="002317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3285" w:type="dxa"/>
            <w:shd w:val="clear" w:color="auto" w:fill="auto"/>
          </w:tcPr>
          <w:p w:rsidR="00390D16" w:rsidRPr="00390D16" w:rsidRDefault="00390D16" w:rsidP="002317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90D16">
              <w:rPr>
                <w:rFonts w:ascii="Times New Roman" w:hAnsi="Times New Roman"/>
                <w:sz w:val="24"/>
                <w:szCs w:val="24"/>
                <w:lang w:eastAsia="en-US"/>
              </w:rPr>
              <w:t>знать:</w:t>
            </w:r>
          </w:p>
          <w:p w:rsidR="00390D16" w:rsidRPr="00390D16" w:rsidRDefault="00390D16" w:rsidP="002317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90D16">
              <w:rPr>
                <w:rFonts w:ascii="Times New Roman" w:hAnsi="Times New Roman"/>
                <w:sz w:val="24"/>
                <w:szCs w:val="24"/>
                <w:lang w:eastAsia="en-US"/>
              </w:rPr>
              <w:t>устное народное творчество;</w:t>
            </w:r>
          </w:p>
          <w:p w:rsidR="00390D16" w:rsidRPr="00390D16" w:rsidRDefault="00390D16" w:rsidP="002317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90D16">
              <w:rPr>
                <w:rFonts w:ascii="Times New Roman" w:hAnsi="Times New Roman"/>
                <w:sz w:val="24"/>
                <w:szCs w:val="24"/>
                <w:lang w:eastAsia="en-US"/>
              </w:rPr>
              <w:t>литературные памятники древней Руси;</w:t>
            </w:r>
          </w:p>
          <w:p w:rsidR="00390D16" w:rsidRPr="00390D16" w:rsidRDefault="00390D16" w:rsidP="002317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90D16">
              <w:rPr>
                <w:rFonts w:ascii="Times New Roman" w:hAnsi="Times New Roman"/>
                <w:sz w:val="24"/>
                <w:szCs w:val="24"/>
                <w:lang w:eastAsia="en-US"/>
              </w:rPr>
              <w:t>творчество выдающихся писателей и шедевры отечественной литературы;</w:t>
            </w:r>
          </w:p>
          <w:p w:rsidR="00390D16" w:rsidRPr="00390D16" w:rsidRDefault="00390D16" w:rsidP="002317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90D16">
              <w:rPr>
                <w:rFonts w:ascii="Times New Roman" w:hAnsi="Times New Roman"/>
                <w:sz w:val="24"/>
                <w:szCs w:val="24"/>
                <w:lang w:eastAsia="en-US"/>
              </w:rPr>
              <w:t>понятия содержания, формы, жанра, творческого метода;</w:t>
            </w:r>
          </w:p>
        </w:tc>
      </w:tr>
    </w:tbl>
    <w:p w:rsidR="00390D16" w:rsidRPr="0070463A" w:rsidRDefault="00390D16" w:rsidP="00390D16">
      <w:pPr>
        <w:tabs>
          <w:tab w:val="left" w:pos="188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90D16" w:rsidRPr="009C166E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</w:rPr>
      </w:pP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b/>
          <w:sz w:val="24"/>
          <w:szCs w:val="24"/>
        </w:rPr>
        <w:t>1.4. Рекомендуемое количество часов на освоение программы дисциплины: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 xml:space="preserve">максимальной учебной нагрузки </w:t>
      </w:r>
      <w:proofErr w:type="gramStart"/>
      <w:r w:rsidRPr="00390D16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390D16">
        <w:rPr>
          <w:rFonts w:ascii="Times New Roman" w:hAnsi="Times New Roman"/>
          <w:sz w:val="24"/>
          <w:szCs w:val="24"/>
        </w:rPr>
        <w:t xml:space="preserve"> 114 часов, в том числе: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 xml:space="preserve">обязательной аудиторной учебной нагрузки </w:t>
      </w:r>
      <w:proofErr w:type="gramStart"/>
      <w:r w:rsidRPr="00390D16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390D16">
        <w:rPr>
          <w:rFonts w:ascii="Times New Roman" w:hAnsi="Times New Roman"/>
          <w:sz w:val="24"/>
          <w:szCs w:val="24"/>
        </w:rPr>
        <w:t xml:space="preserve"> 76 часов;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 xml:space="preserve">самостоятельной работы </w:t>
      </w:r>
      <w:proofErr w:type="gramStart"/>
      <w:r w:rsidRPr="00390D16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390D16">
        <w:rPr>
          <w:rFonts w:ascii="Times New Roman" w:hAnsi="Times New Roman"/>
          <w:sz w:val="24"/>
          <w:szCs w:val="24"/>
        </w:rPr>
        <w:t xml:space="preserve"> 38 часов.</w:t>
      </w:r>
    </w:p>
    <w:p w:rsidR="00441E90" w:rsidRPr="00390D16" w:rsidRDefault="00441E90" w:rsidP="00390D16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441E90" w:rsidRPr="00DD5150" w:rsidRDefault="00441E90" w:rsidP="00441E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DD5150">
        <w:rPr>
          <w:rFonts w:ascii="Times New Roman" w:hAnsi="Times New Roman"/>
          <w:b/>
          <w:sz w:val="24"/>
          <w:szCs w:val="24"/>
        </w:rPr>
        <w:t xml:space="preserve">5. Форма контроля: </w:t>
      </w:r>
      <w:proofErr w:type="spellStart"/>
      <w:r w:rsidR="00390D16">
        <w:rPr>
          <w:rFonts w:ascii="Times New Roman" w:hAnsi="Times New Roman"/>
          <w:b/>
          <w:sz w:val="24"/>
          <w:szCs w:val="24"/>
        </w:rPr>
        <w:t>диф</w:t>
      </w:r>
      <w:proofErr w:type="gramStart"/>
      <w:r w:rsidR="00390D16">
        <w:rPr>
          <w:rFonts w:ascii="Times New Roman" w:hAnsi="Times New Roman"/>
          <w:b/>
          <w:sz w:val="24"/>
          <w:szCs w:val="24"/>
        </w:rPr>
        <w:t>.</w:t>
      </w:r>
      <w:r>
        <w:rPr>
          <w:rFonts w:ascii="Times New Roman" w:hAnsi="Times New Roman"/>
          <w:b/>
          <w:sz w:val="24"/>
          <w:szCs w:val="24"/>
        </w:rPr>
        <w:t>з</w:t>
      </w:r>
      <w:proofErr w:type="gramEnd"/>
      <w:r>
        <w:rPr>
          <w:rFonts w:ascii="Times New Roman" w:hAnsi="Times New Roman"/>
          <w:b/>
          <w:sz w:val="24"/>
          <w:szCs w:val="24"/>
        </w:rPr>
        <w:t>ачет</w:t>
      </w:r>
      <w:proofErr w:type="spellEnd"/>
      <w:r w:rsidRPr="00DD5150">
        <w:rPr>
          <w:rFonts w:ascii="Times New Roman" w:hAnsi="Times New Roman"/>
          <w:b/>
          <w:sz w:val="24"/>
          <w:szCs w:val="24"/>
        </w:rPr>
        <w:t>.</w:t>
      </w:r>
    </w:p>
    <w:p w:rsidR="00441E90" w:rsidRDefault="00441E90" w:rsidP="00441E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DA4812">
        <w:rPr>
          <w:rFonts w:ascii="Times New Roman" w:hAnsi="Times New Roman"/>
          <w:b/>
          <w:sz w:val="24"/>
          <w:szCs w:val="24"/>
        </w:rPr>
        <w:t xml:space="preserve">            </w:t>
      </w:r>
    </w:p>
    <w:p w:rsidR="00390D16" w:rsidRPr="00CE5CDF" w:rsidRDefault="00441E90" w:rsidP="00390D16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A4812">
        <w:rPr>
          <w:rFonts w:ascii="Times New Roman" w:hAnsi="Times New Roman"/>
          <w:b/>
          <w:sz w:val="24"/>
          <w:szCs w:val="24"/>
        </w:rPr>
        <w:lastRenderedPageBreak/>
        <w:t>6</w:t>
      </w:r>
      <w:r w:rsidRPr="00DA4812">
        <w:rPr>
          <w:rFonts w:ascii="Times New Roman" w:hAnsi="Times New Roman"/>
          <w:sz w:val="24"/>
          <w:szCs w:val="24"/>
        </w:rPr>
        <w:t>.</w:t>
      </w:r>
      <w:r w:rsidRPr="00DA4812">
        <w:rPr>
          <w:rFonts w:ascii="Times New Roman" w:hAnsi="Times New Roman"/>
          <w:b/>
          <w:sz w:val="24"/>
          <w:szCs w:val="24"/>
        </w:rPr>
        <w:t>Составитель:</w:t>
      </w:r>
      <w:r w:rsidRPr="00DA4812">
        <w:rPr>
          <w:rFonts w:ascii="Times New Roman" w:hAnsi="Times New Roman"/>
          <w:sz w:val="24"/>
          <w:szCs w:val="24"/>
        </w:rPr>
        <w:t xml:space="preserve"> </w:t>
      </w:r>
      <w:r w:rsidR="00390D16" w:rsidRPr="0062084C">
        <w:rPr>
          <w:rFonts w:ascii="Times New Roman" w:hAnsi="Times New Roman"/>
          <w:sz w:val="24"/>
          <w:szCs w:val="28"/>
        </w:rPr>
        <w:t>Бакулина Е.А., к.ф.н. преподаватель первой квалификационной категории, государственного автономного профессионального образовательного учреждения Тюменской области «</w:t>
      </w:r>
      <w:proofErr w:type="spellStart"/>
      <w:r w:rsidR="00390D16" w:rsidRPr="0062084C">
        <w:rPr>
          <w:rFonts w:ascii="Times New Roman" w:hAnsi="Times New Roman"/>
          <w:sz w:val="24"/>
          <w:szCs w:val="28"/>
        </w:rPr>
        <w:t>Тобольский</w:t>
      </w:r>
      <w:proofErr w:type="spellEnd"/>
      <w:r w:rsidR="00390D16" w:rsidRPr="0062084C">
        <w:rPr>
          <w:rFonts w:ascii="Times New Roman" w:hAnsi="Times New Roman"/>
          <w:sz w:val="24"/>
          <w:szCs w:val="28"/>
        </w:rPr>
        <w:t xml:space="preserve"> многопрофильный техникум».</w:t>
      </w:r>
    </w:p>
    <w:p w:rsidR="00441E90" w:rsidRDefault="00441E90" w:rsidP="00390D16">
      <w:pPr>
        <w:spacing w:after="0" w:line="240" w:lineRule="auto"/>
        <w:ind w:firstLine="708"/>
      </w:pPr>
    </w:p>
    <w:p w:rsidR="00441E90" w:rsidRDefault="00441E90" w:rsidP="00441E90">
      <w:pPr>
        <w:spacing w:after="0"/>
        <w:ind w:firstLine="709"/>
        <w:jc w:val="both"/>
      </w:pPr>
    </w:p>
    <w:p w:rsidR="00441E90" w:rsidRDefault="00441E90" w:rsidP="00441E90">
      <w:pPr>
        <w:spacing w:after="0"/>
        <w:ind w:firstLine="709"/>
        <w:jc w:val="both"/>
      </w:pPr>
    </w:p>
    <w:p w:rsidR="00441E90" w:rsidRDefault="00441E90" w:rsidP="00441E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Аннотация  к рабочей программе учебной дисциплины</w:t>
      </w:r>
    </w:p>
    <w:p w:rsidR="00390D16" w:rsidRPr="004C2103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C2103">
        <w:rPr>
          <w:rFonts w:ascii="Times New Roman" w:hAnsi="Times New Roman"/>
          <w:b/>
          <w:sz w:val="24"/>
          <w:szCs w:val="24"/>
        </w:rPr>
        <w:t>ОД.02.04 Народная художественная культура</w:t>
      </w:r>
    </w:p>
    <w:p w:rsidR="00390D16" w:rsidRPr="004C2103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4C2103">
        <w:rPr>
          <w:rFonts w:ascii="Times New Roman" w:hAnsi="Times New Roman"/>
          <w:b/>
          <w:sz w:val="24"/>
          <w:szCs w:val="24"/>
        </w:rPr>
        <w:t>1. Область применения программы</w:t>
      </w:r>
    </w:p>
    <w:p w:rsidR="00390D16" w:rsidRPr="004C2103" w:rsidRDefault="00390D16" w:rsidP="00390D1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C2103">
        <w:rPr>
          <w:rFonts w:ascii="Times New Roman" w:hAnsi="Times New Roman"/>
          <w:sz w:val="24"/>
          <w:szCs w:val="24"/>
        </w:rPr>
        <w:t xml:space="preserve">Программа учебной дисциплины является частью основной профессиональной образовательной программы в соответствии с ФГОС по специальности СПО </w:t>
      </w:r>
      <w:r w:rsidRPr="004C2103">
        <w:rPr>
          <w:rFonts w:ascii="Times New Roman" w:hAnsi="Times New Roman"/>
          <w:color w:val="000000" w:themeColor="text1"/>
          <w:sz w:val="24"/>
          <w:szCs w:val="24"/>
        </w:rPr>
        <w:t xml:space="preserve">51.02.01. </w:t>
      </w:r>
      <w:r w:rsidRPr="004C2103">
        <w:rPr>
          <w:rFonts w:ascii="Times New Roman" w:hAnsi="Times New Roman"/>
          <w:sz w:val="24"/>
          <w:szCs w:val="24"/>
        </w:rPr>
        <w:t xml:space="preserve">Народное художественное творчество (по видам) </w:t>
      </w:r>
      <w:r w:rsidRPr="004C2103">
        <w:rPr>
          <w:rFonts w:ascii="Times New Roman" w:hAnsi="Times New Roman"/>
          <w:bCs/>
          <w:color w:val="000000" w:themeColor="text1"/>
          <w:sz w:val="24"/>
          <w:szCs w:val="24"/>
        </w:rPr>
        <w:t>на базе основного общего образования</w:t>
      </w:r>
      <w:r w:rsidRPr="004C2103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:rsidR="00390D16" w:rsidRPr="004C2103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C2103">
        <w:rPr>
          <w:rFonts w:ascii="Times New Roman" w:hAnsi="Times New Roman"/>
          <w:sz w:val="24"/>
          <w:szCs w:val="24"/>
        </w:rPr>
        <w:t>Программа учебной дисциплины может быть использована</w:t>
      </w:r>
      <w:r w:rsidRPr="004C2103">
        <w:rPr>
          <w:rFonts w:ascii="Times New Roman" w:hAnsi="Times New Roman"/>
          <w:b/>
          <w:sz w:val="24"/>
          <w:szCs w:val="24"/>
        </w:rPr>
        <w:t xml:space="preserve"> </w:t>
      </w:r>
      <w:r w:rsidRPr="004C2103">
        <w:rPr>
          <w:rFonts w:ascii="Times New Roman" w:hAnsi="Times New Roman"/>
          <w:sz w:val="24"/>
          <w:szCs w:val="24"/>
        </w:rPr>
        <w:t>для повышения квалификации и переподготовки руководителей любительских творческих коллективов, преподавателей, организаторов народного художественного творчества и профессиональной подготовки руководителей любительских творческих коллективов, преподавателей, организаторов социально-культурной деятельности и менеджеров социально-культурной деятельности.</w:t>
      </w:r>
    </w:p>
    <w:p w:rsidR="00390D16" w:rsidRPr="004C2103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90D16" w:rsidRPr="004C2103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4C2103">
        <w:rPr>
          <w:rFonts w:ascii="Times New Roman" w:hAnsi="Times New Roman"/>
          <w:b/>
          <w:sz w:val="24"/>
          <w:szCs w:val="24"/>
        </w:rPr>
        <w:t>2. Место дисциплины в структуре основной профессиональной образовательной программы:</w:t>
      </w:r>
    </w:p>
    <w:p w:rsidR="00390D16" w:rsidRPr="004C2103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C2103">
        <w:rPr>
          <w:rFonts w:ascii="Times New Roman" w:hAnsi="Times New Roman"/>
          <w:sz w:val="24"/>
          <w:szCs w:val="24"/>
        </w:rPr>
        <w:t>ОД.02.04. Народная художественная культура в цикле ОД общеобразовательные профильные дисциплины.</w:t>
      </w:r>
    </w:p>
    <w:p w:rsidR="00390D16" w:rsidRPr="004C2103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90D16" w:rsidRPr="004C2103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C2103">
        <w:rPr>
          <w:rFonts w:ascii="Times New Roman" w:hAnsi="Times New Roman"/>
          <w:b/>
          <w:sz w:val="24"/>
          <w:szCs w:val="24"/>
        </w:rPr>
        <w:t>3. Цели и задачи дисциплины</w:t>
      </w:r>
      <w:r w:rsidRPr="004C2103">
        <w:rPr>
          <w:rFonts w:ascii="Times New Roman" w:hAnsi="Times New Roman"/>
          <w:sz w:val="24"/>
          <w:szCs w:val="24"/>
        </w:rPr>
        <w:t xml:space="preserve"> </w:t>
      </w:r>
      <w:r w:rsidRPr="004C2103">
        <w:rPr>
          <w:rFonts w:ascii="Times New Roman" w:hAnsi="Times New Roman"/>
          <w:b/>
          <w:sz w:val="24"/>
          <w:szCs w:val="24"/>
        </w:rPr>
        <w:t>ОД.02.04. Народная художественная культура – требования к результатам освоения дисциплины:</w:t>
      </w:r>
    </w:p>
    <w:p w:rsidR="00390D16" w:rsidRPr="004C2103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C2103">
        <w:rPr>
          <w:rFonts w:ascii="Times New Roman" w:hAnsi="Times New Roman"/>
          <w:sz w:val="24"/>
          <w:szCs w:val="24"/>
        </w:rPr>
        <w:t xml:space="preserve">В результате освоения дисциплины обучающийся должен </w:t>
      </w:r>
      <w:r w:rsidRPr="004C2103">
        <w:rPr>
          <w:rFonts w:ascii="Times New Roman" w:hAnsi="Times New Roman"/>
          <w:b/>
          <w:sz w:val="24"/>
          <w:szCs w:val="24"/>
        </w:rPr>
        <w:t>уметь</w:t>
      </w:r>
      <w:r w:rsidRPr="004C2103">
        <w:rPr>
          <w:rFonts w:ascii="Times New Roman" w:hAnsi="Times New Roman"/>
          <w:sz w:val="24"/>
          <w:szCs w:val="24"/>
        </w:rPr>
        <w:t>:</w:t>
      </w:r>
    </w:p>
    <w:p w:rsidR="00390D16" w:rsidRPr="004C2103" w:rsidRDefault="00390D16" w:rsidP="004B55F4">
      <w:pPr>
        <w:numPr>
          <w:ilvl w:val="0"/>
          <w:numId w:val="34"/>
        </w:numPr>
        <w:tabs>
          <w:tab w:val="left" w:pos="266"/>
        </w:tabs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4C2103">
        <w:rPr>
          <w:rFonts w:ascii="Times New Roman" w:hAnsi="Times New Roman"/>
          <w:sz w:val="24"/>
          <w:szCs w:val="24"/>
        </w:rPr>
        <w:t>сохранять народную художественную культуру, восстанавливать народные традиции;</w:t>
      </w:r>
    </w:p>
    <w:p w:rsidR="00390D16" w:rsidRPr="004C2103" w:rsidRDefault="00390D16" w:rsidP="004B55F4">
      <w:pPr>
        <w:numPr>
          <w:ilvl w:val="0"/>
          <w:numId w:val="34"/>
        </w:numPr>
        <w:tabs>
          <w:tab w:val="left" w:pos="266"/>
        </w:tabs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4C2103">
        <w:rPr>
          <w:rFonts w:ascii="Times New Roman" w:hAnsi="Times New Roman"/>
          <w:sz w:val="24"/>
          <w:szCs w:val="24"/>
        </w:rPr>
        <w:t xml:space="preserve">собирать, изучать и систематизировать произведения народной художественной культуры; </w:t>
      </w:r>
    </w:p>
    <w:p w:rsidR="00390D16" w:rsidRPr="004C2103" w:rsidRDefault="00390D16" w:rsidP="004B55F4">
      <w:pPr>
        <w:numPr>
          <w:ilvl w:val="0"/>
          <w:numId w:val="34"/>
        </w:numPr>
        <w:tabs>
          <w:tab w:val="left" w:pos="266"/>
        </w:tabs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4C2103">
        <w:rPr>
          <w:rFonts w:ascii="Times New Roman" w:hAnsi="Times New Roman"/>
          <w:sz w:val="24"/>
          <w:szCs w:val="24"/>
        </w:rPr>
        <w:t>использовать виды традиционной культуры, произведения народной художественной культуры в художественно-творческой и педагогической работе.</w:t>
      </w:r>
    </w:p>
    <w:p w:rsidR="00390D16" w:rsidRPr="004C2103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90D16" w:rsidRPr="004C2103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C2103">
        <w:rPr>
          <w:rFonts w:ascii="Times New Roman" w:hAnsi="Times New Roman"/>
          <w:sz w:val="24"/>
          <w:szCs w:val="24"/>
        </w:rPr>
        <w:t xml:space="preserve">В результате освоения дисциплины обучающийся должен </w:t>
      </w:r>
      <w:r w:rsidRPr="004C2103">
        <w:rPr>
          <w:rFonts w:ascii="Times New Roman" w:hAnsi="Times New Roman"/>
          <w:b/>
          <w:sz w:val="24"/>
          <w:szCs w:val="24"/>
        </w:rPr>
        <w:t>знать</w:t>
      </w:r>
      <w:r w:rsidRPr="004C2103">
        <w:rPr>
          <w:rFonts w:ascii="Times New Roman" w:hAnsi="Times New Roman"/>
          <w:sz w:val="24"/>
          <w:szCs w:val="24"/>
        </w:rPr>
        <w:t>:</w:t>
      </w:r>
    </w:p>
    <w:p w:rsidR="00390D16" w:rsidRPr="004C2103" w:rsidRDefault="00390D16" w:rsidP="004B55F4">
      <w:pPr>
        <w:numPr>
          <w:ilvl w:val="0"/>
          <w:numId w:val="3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4C2103">
        <w:rPr>
          <w:rFonts w:ascii="Times New Roman" w:hAnsi="Times New Roman"/>
          <w:sz w:val="24"/>
          <w:szCs w:val="24"/>
        </w:rPr>
        <w:t>основы теории народной художественной культуры;</w:t>
      </w:r>
    </w:p>
    <w:p w:rsidR="00390D16" w:rsidRPr="004C2103" w:rsidRDefault="00390D16" w:rsidP="004B55F4">
      <w:pPr>
        <w:numPr>
          <w:ilvl w:val="0"/>
          <w:numId w:val="3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4C2103">
        <w:rPr>
          <w:rFonts w:ascii="Times New Roman" w:hAnsi="Times New Roman"/>
          <w:sz w:val="24"/>
          <w:szCs w:val="24"/>
        </w:rPr>
        <w:t>исторические этапы развития народной художественной культуры;</w:t>
      </w:r>
    </w:p>
    <w:p w:rsidR="00390D16" w:rsidRPr="004C2103" w:rsidRDefault="00390D16" w:rsidP="004B55F4">
      <w:pPr>
        <w:numPr>
          <w:ilvl w:val="0"/>
          <w:numId w:val="3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4C2103">
        <w:rPr>
          <w:rFonts w:ascii="Times New Roman" w:hAnsi="Times New Roman"/>
          <w:sz w:val="24"/>
          <w:szCs w:val="24"/>
        </w:rPr>
        <w:t>виды, жанры народной художественной культуры;</w:t>
      </w:r>
    </w:p>
    <w:p w:rsidR="00390D16" w:rsidRPr="004C2103" w:rsidRDefault="00390D16" w:rsidP="004B55F4">
      <w:pPr>
        <w:numPr>
          <w:ilvl w:val="0"/>
          <w:numId w:val="3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4C2103">
        <w:rPr>
          <w:rFonts w:ascii="Times New Roman" w:hAnsi="Times New Roman"/>
          <w:sz w:val="24"/>
          <w:szCs w:val="24"/>
        </w:rPr>
        <w:t>формы бытования, носителей народной художественной культуры;</w:t>
      </w:r>
    </w:p>
    <w:p w:rsidR="00390D16" w:rsidRPr="004C2103" w:rsidRDefault="00390D16" w:rsidP="004B55F4">
      <w:pPr>
        <w:numPr>
          <w:ilvl w:val="0"/>
          <w:numId w:val="3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4C2103">
        <w:rPr>
          <w:rFonts w:ascii="Times New Roman" w:hAnsi="Times New Roman"/>
          <w:sz w:val="24"/>
          <w:szCs w:val="24"/>
        </w:rPr>
        <w:t>традиционные обряды, обычаи, праздники, игры и забавы;</w:t>
      </w:r>
    </w:p>
    <w:p w:rsidR="00390D16" w:rsidRPr="004C2103" w:rsidRDefault="00390D16" w:rsidP="004B55F4">
      <w:pPr>
        <w:numPr>
          <w:ilvl w:val="0"/>
          <w:numId w:val="3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4C2103">
        <w:rPr>
          <w:rFonts w:ascii="Times New Roman" w:hAnsi="Times New Roman"/>
          <w:sz w:val="24"/>
          <w:szCs w:val="24"/>
        </w:rPr>
        <w:t>региональные особенности народной художественной культуры.</w:t>
      </w:r>
    </w:p>
    <w:p w:rsidR="00390D16" w:rsidRPr="004C2103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390D16" w:rsidRPr="004C2103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C2103">
        <w:rPr>
          <w:rFonts w:ascii="Times New Roman" w:hAnsi="Times New Roman"/>
          <w:b/>
          <w:sz w:val="24"/>
          <w:szCs w:val="24"/>
        </w:rPr>
        <w:t>4. Рекомендуемое количество часов на освоение программы дисциплины:</w:t>
      </w:r>
    </w:p>
    <w:p w:rsidR="00390D16" w:rsidRPr="004C2103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C2103">
        <w:rPr>
          <w:rFonts w:ascii="Times New Roman" w:hAnsi="Times New Roman"/>
          <w:sz w:val="24"/>
          <w:szCs w:val="24"/>
        </w:rPr>
        <w:t xml:space="preserve">максимальной учебной нагрузки </w:t>
      </w:r>
      <w:proofErr w:type="gramStart"/>
      <w:r w:rsidRPr="004C2103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4C2103">
        <w:rPr>
          <w:rFonts w:ascii="Times New Roman" w:hAnsi="Times New Roman"/>
          <w:sz w:val="24"/>
          <w:szCs w:val="24"/>
        </w:rPr>
        <w:t xml:space="preserve">  117 часов, в том числе:</w:t>
      </w:r>
    </w:p>
    <w:p w:rsidR="00390D16" w:rsidRPr="004C2103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C2103">
        <w:rPr>
          <w:rFonts w:ascii="Times New Roman" w:hAnsi="Times New Roman"/>
          <w:sz w:val="24"/>
          <w:szCs w:val="24"/>
        </w:rPr>
        <w:t xml:space="preserve">обязательной аудиторной учебной нагрузки  </w:t>
      </w:r>
      <w:proofErr w:type="gramStart"/>
      <w:r w:rsidRPr="004C2103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4C2103">
        <w:rPr>
          <w:rFonts w:ascii="Times New Roman" w:hAnsi="Times New Roman"/>
          <w:sz w:val="24"/>
          <w:szCs w:val="24"/>
        </w:rPr>
        <w:t xml:space="preserve">   78 часов;</w:t>
      </w:r>
    </w:p>
    <w:p w:rsid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C2103">
        <w:rPr>
          <w:rFonts w:ascii="Times New Roman" w:hAnsi="Times New Roman"/>
          <w:sz w:val="24"/>
          <w:szCs w:val="24"/>
        </w:rPr>
        <w:t xml:space="preserve">самостоятельной работы </w:t>
      </w:r>
      <w:proofErr w:type="gramStart"/>
      <w:r w:rsidRPr="004C2103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4C2103">
        <w:rPr>
          <w:rFonts w:ascii="Times New Roman" w:hAnsi="Times New Roman"/>
          <w:sz w:val="24"/>
          <w:szCs w:val="24"/>
        </w:rPr>
        <w:t xml:space="preserve">  39  часов.</w:t>
      </w:r>
    </w:p>
    <w:p w:rsidR="00EB7559" w:rsidRPr="00E04145" w:rsidRDefault="00EB7559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B7559" w:rsidRPr="00DD5150" w:rsidRDefault="00EB7559" w:rsidP="00EB75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DD5150">
        <w:rPr>
          <w:rFonts w:ascii="Times New Roman" w:hAnsi="Times New Roman"/>
          <w:b/>
          <w:sz w:val="24"/>
          <w:szCs w:val="24"/>
        </w:rPr>
        <w:t xml:space="preserve">5. Форма контроля: </w:t>
      </w:r>
      <w:r>
        <w:rPr>
          <w:rFonts w:ascii="Times New Roman" w:hAnsi="Times New Roman"/>
          <w:b/>
          <w:sz w:val="24"/>
          <w:szCs w:val="24"/>
        </w:rPr>
        <w:t>экзамен</w:t>
      </w:r>
      <w:r w:rsidRPr="00DD5150">
        <w:rPr>
          <w:rFonts w:ascii="Times New Roman" w:hAnsi="Times New Roman"/>
          <w:b/>
          <w:sz w:val="24"/>
          <w:szCs w:val="24"/>
        </w:rPr>
        <w:t>.</w:t>
      </w:r>
    </w:p>
    <w:p w:rsidR="00EB7559" w:rsidRDefault="00EB7559" w:rsidP="00EB75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DA4812">
        <w:rPr>
          <w:rFonts w:ascii="Times New Roman" w:hAnsi="Times New Roman"/>
          <w:b/>
          <w:sz w:val="24"/>
          <w:szCs w:val="24"/>
        </w:rPr>
        <w:t xml:space="preserve">            </w:t>
      </w:r>
    </w:p>
    <w:p w:rsidR="00EB7559" w:rsidRPr="00A80C8A" w:rsidRDefault="00EB7559" w:rsidP="00EB7559">
      <w:pPr>
        <w:spacing w:after="0" w:line="240" w:lineRule="auto"/>
        <w:ind w:firstLine="708"/>
        <w:rPr>
          <w:rFonts w:ascii="Times New Roman" w:hAnsi="Times New Roman"/>
          <w:sz w:val="20"/>
          <w:szCs w:val="20"/>
        </w:rPr>
      </w:pPr>
      <w:r w:rsidRPr="00DA4812">
        <w:rPr>
          <w:rFonts w:ascii="Times New Roman" w:hAnsi="Times New Roman"/>
          <w:b/>
          <w:sz w:val="24"/>
          <w:szCs w:val="24"/>
        </w:rPr>
        <w:lastRenderedPageBreak/>
        <w:t>6</w:t>
      </w:r>
      <w:r w:rsidRPr="00DA4812">
        <w:rPr>
          <w:rFonts w:ascii="Times New Roman" w:hAnsi="Times New Roman"/>
          <w:sz w:val="24"/>
          <w:szCs w:val="24"/>
        </w:rPr>
        <w:t>.</w:t>
      </w:r>
      <w:r w:rsidRPr="00DA4812">
        <w:rPr>
          <w:rFonts w:ascii="Times New Roman" w:hAnsi="Times New Roman"/>
          <w:b/>
          <w:sz w:val="24"/>
          <w:szCs w:val="24"/>
        </w:rPr>
        <w:t>Составитель:</w:t>
      </w:r>
      <w:r w:rsidRPr="00DA481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390D16">
        <w:rPr>
          <w:rFonts w:ascii="Times New Roman" w:hAnsi="Times New Roman"/>
          <w:sz w:val="24"/>
          <w:szCs w:val="24"/>
        </w:rPr>
        <w:t>Верзилова</w:t>
      </w:r>
      <w:proofErr w:type="spellEnd"/>
      <w:r w:rsidR="00390D16">
        <w:rPr>
          <w:rFonts w:ascii="Times New Roman" w:hAnsi="Times New Roman"/>
          <w:sz w:val="24"/>
          <w:szCs w:val="24"/>
        </w:rPr>
        <w:t xml:space="preserve"> Л.П.</w:t>
      </w:r>
      <w:r>
        <w:rPr>
          <w:rFonts w:ascii="Times New Roman" w:hAnsi="Times New Roman"/>
          <w:sz w:val="24"/>
          <w:szCs w:val="24"/>
        </w:rPr>
        <w:t>,</w:t>
      </w:r>
      <w:r w:rsidRPr="00A80C8A">
        <w:rPr>
          <w:rFonts w:ascii="Times New Roman" w:hAnsi="Times New Roman"/>
          <w:sz w:val="24"/>
          <w:szCs w:val="24"/>
        </w:rPr>
        <w:t xml:space="preserve"> преподаватель высшей</w:t>
      </w:r>
      <w:r w:rsidRPr="00A80C8A">
        <w:rPr>
          <w:rFonts w:ascii="Times New Roman" w:hAnsi="Times New Roman"/>
          <w:sz w:val="20"/>
          <w:szCs w:val="20"/>
        </w:rPr>
        <w:t xml:space="preserve"> </w:t>
      </w:r>
      <w:r w:rsidRPr="00A80C8A">
        <w:rPr>
          <w:rFonts w:ascii="Times New Roman" w:hAnsi="Times New Roman"/>
          <w:sz w:val="24"/>
          <w:szCs w:val="24"/>
        </w:rPr>
        <w:t xml:space="preserve">квалификационной категории </w:t>
      </w:r>
      <w:r>
        <w:rPr>
          <w:rFonts w:ascii="Times New Roman" w:hAnsi="Times New Roman"/>
          <w:sz w:val="24"/>
          <w:szCs w:val="24"/>
        </w:rPr>
        <w:t xml:space="preserve">государственного автономного профессионального образовательного учреждения Тюменской области </w:t>
      </w:r>
      <w:r w:rsidRPr="00A80C8A">
        <w:rPr>
          <w:rFonts w:ascii="Times New Roman" w:hAnsi="Times New Roman"/>
          <w:sz w:val="24"/>
          <w:szCs w:val="24"/>
        </w:rPr>
        <w:t xml:space="preserve"> «</w:t>
      </w:r>
      <w:proofErr w:type="spellStart"/>
      <w:r w:rsidRPr="00A80C8A">
        <w:rPr>
          <w:rFonts w:ascii="Times New Roman" w:hAnsi="Times New Roman"/>
          <w:sz w:val="24"/>
          <w:szCs w:val="24"/>
        </w:rPr>
        <w:t>Т</w:t>
      </w:r>
      <w:r>
        <w:rPr>
          <w:rFonts w:ascii="Times New Roman" w:hAnsi="Times New Roman"/>
          <w:sz w:val="24"/>
          <w:szCs w:val="24"/>
        </w:rPr>
        <w:t>обольский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многопрофильный техникум</w:t>
      </w:r>
      <w:r w:rsidRPr="00A80C8A">
        <w:rPr>
          <w:rFonts w:ascii="Times New Roman" w:hAnsi="Times New Roman"/>
          <w:sz w:val="24"/>
          <w:szCs w:val="24"/>
        </w:rPr>
        <w:t>».</w:t>
      </w:r>
    </w:p>
    <w:p w:rsidR="00EB7559" w:rsidRPr="00776E2D" w:rsidRDefault="00EB7559" w:rsidP="00EB7559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sz w:val="24"/>
          <w:szCs w:val="24"/>
        </w:rPr>
      </w:pPr>
    </w:p>
    <w:p w:rsidR="00EB7559" w:rsidRDefault="00EB7559" w:rsidP="00441E90">
      <w:pPr>
        <w:spacing w:after="0"/>
        <w:ind w:firstLine="709"/>
        <w:jc w:val="both"/>
      </w:pPr>
    </w:p>
    <w:p w:rsidR="00EB7559" w:rsidRPr="00EB7559" w:rsidRDefault="00EB7559" w:rsidP="00EB7559"/>
    <w:p w:rsidR="00EB7559" w:rsidRPr="00EB7559" w:rsidRDefault="00EB7559" w:rsidP="00EB7559"/>
    <w:p w:rsidR="00EB7559" w:rsidRDefault="00EB7559" w:rsidP="00EB75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Аннотация  к рабочей программе учебной дисциплины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90D16">
        <w:rPr>
          <w:rFonts w:ascii="Times New Roman" w:hAnsi="Times New Roman"/>
          <w:b/>
          <w:sz w:val="24"/>
          <w:szCs w:val="24"/>
        </w:rPr>
        <w:t>ОД.02.05. ИСТОРИЯ ИСКУССТВА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90D16">
        <w:rPr>
          <w:rFonts w:ascii="Times New Roman" w:hAnsi="Times New Roman"/>
          <w:b/>
          <w:sz w:val="24"/>
          <w:szCs w:val="24"/>
        </w:rPr>
        <w:t>1. Область применения программы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>Программа учебной дисциплины является частью основной профессиональной образовательной программы в соответствии с ФГОС по специальности СПО 51.02.01 Народное художественное творчество по виду: Хореографическое творчество.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b/>
          <w:sz w:val="24"/>
          <w:szCs w:val="24"/>
        </w:rPr>
        <w:t xml:space="preserve">2. Место дисциплины в структуре основной профессиональной образовательной программы: </w:t>
      </w:r>
      <w:r w:rsidRPr="00390D16">
        <w:rPr>
          <w:rFonts w:ascii="Times New Roman" w:hAnsi="Times New Roman"/>
          <w:sz w:val="24"/>
          <w:szCs w:val="24"/>
        </w:rPr>
        <w:t>программа принадлежит к циклу профильных дисциплин (ОД).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390D16">
        <w:rPr>
          <w:rFonts w:ascii="Times New Roman" w:hAnsi="Times New Roman"/>
          <w:b/>
          <w:sz w:val="24"/>
          <w:szCs w:val="24"/>
        </w:rPr>
        <w:t>3. Цели и задачи дисциплины ОД.02.05. ИСТОРИЯ ИСКУССТВА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b/>
          <w:sz w:val="24"/>
          <w:szCs w:val="24"/>
        </w:rPr>
        <w:t>– требования к результатам освоения дисциплины: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 xml:space="preserve">В результате освоения дисциплины обучающийся должен </w:t>
      </w:r>
      <w:r w:rsidRPr="00390D16">
        <w:rPr>
          <w:rFonts w:ascii="Times New Roman" w:hAnsi="Times New Roman"/>
          <w:b/>
          <w:sz w:val="24"/>
          <w:szCs w:val="24"/>
        </w:rPr>
        <w:t>уметь: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>- анализировать художественно-образное содержание произведения искусства;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>- использовать произведения искусства в профессиональной деятельности.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 xml:space="preserve">В результате освоения дисциплины обучающийся должен </w:t>
      </w:r>
      <w:r w:rsidRPr="00390D16">
        <w:rPr>
          <w:rFonts w:ascii="Times New Roman" w:hAnsi="Times New Roman"/>
          <w:b/>
          <w:sz w:val="24"/>
          <w:szCs w:val="24"/>
        </w:rPr>
        <w:t>знать: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>- основные этапы становления и развития мирового и отечественного искусства;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>- направления, стили, жанры, средства художественной выразительности различных видов искусств;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>- выдающихся деятелей и шедевры мирового и отечественного искусства;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>- знаменитые творческие коллективы;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>- тенденции развития современного искусства.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>Формируемые компетенции, согласно требованиям к результатам освоения основной профессиональной образовательной программы: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bCs/>
          <w:sz w:val="24"/>
          <w:szCs w:val="24"/>
        </w:rPr>
        <w:t xml:space="preserve">Руководитель любительского творческого коллектива, преподаватель </w:t>
      </w:r>
      <w:r w:rsidRPr="00390D16">
        <w:rPr>
          <w:rFonts w:ascii="Times New Roman" w:hAnsi="Times New Roman"/>
          <w:sz w:val="24"/>
          <w:szCs w:val="24"/>
        </w:rPr>
        <w:t xml:space="preserve">должен обладать </w:t>
      </w:r>
      <w:r w:rsidRPr="00390D16">
        <w:rPr>
          <w:rFonts w:ascii="Times New Roman" w:hAnsi="Times New Roman"/>
          <w:b/>
          <w:sz w:val="24"/>
          <w:szCs w:val="24"/>
        </w:rPr>
        <w:t xml:space="preserve">общими </w:t>
      </w:r>
      <w:r w:rsidRPr="00390D16">
        <w:rPr>
          <w:rFonts w:ascii="Times New Roman" w:hAnsi="Times New Roman"/>
          <w:b/>
          <w:iCs/>
          <w:sz w:val="24"/>
          <w:szCs w:val="24"/>
        </w:rPr>
        <w:t xml:space="preserve">компетенциями (ОК) и </w:t>
      </w:r>
      <w:r w:rsidRPr="00390D16">
        <w:rPr>
          <w:rFonts w:ascii="Times New Roman" w:hAnsi="Times New Roman"/>
          <w:b/>
          <w:sz w:val="24"/>
          <w:szCs w:val="24"/>
        </w:rPr>
        <w:t xml:space="preserve">профессиональными </w:t>
      </w:r>
      <w:r w:rsidRPr="00390D16">
        <w:rPr>
          <w:rFonts w:ascii="Times New Roman" w:hAnsi="Times New Roman"/>
          <w:b/>
          <w:bCs/>
          <w:iCs/>
          <w:sz w:val="24"/>
          <w:szCs w:val="24"/>
        </w:rPr>
        <w:t>компетенциями (ПК)</w:t>
      </w:r>
      <w:r w:rsidRPr="00390D16">
        <w:rPr>
          <w:rFonts w:ascii="Times New Roman" w:hAnsi="Times New Roman"/>
          <w:bCs/>
          <w:sz w:val="24"/>
          <w:szCs w:val="24"/>
        </w:rPr>
        <w:t xml:space="preserve">, </w:t>
      </w:r>
      <w:r w:rsidRPr="00390D16">
        <w:rPr>
          <w:rFonts w:ascii="Times New Roman" w:hAnsi="Times New Roman"/>
          <w:sz w:val="24"/>
          <w:szCs w:val="24"/>
        </w:rPr>
        <w:t xml:space="preserve">соответствующими основным видам профессиональной художественно-творческой и педагогической деятельности, </w:t>
      </w:r>
      <w:r w:rsidRPr="00390D16">
        <w:rPr>
          <w:rFonts w:ascii="Times New Roman" w:hAnsi="Times New Roman"/>
          <w:iCs/>
          <w:sz w:val="24"/>
          <w:szCs w:val="24"/>
        </w:rPr>
        <w:t>включающими в себя способность:</w:t>
      </w:r>
    </w:p>
    <w:p w:rsidR="00390D16" w:rsidRPr="00390D16" w:rsidRDefault="00390D16" w:rsidP="004B55F4">
      <w:pPr>
        <w:numPr>
          <w:ilvl w:val="0"/>
          <w:numId w:val="3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/>
          <w:iCs/>
          <w:sz w:val="24"/>
          <w:szCs w:val="24"/>
          <w:lang w:eastAsia="en-US"/>
        </w:rPr>
      </w:pPr>
      <w:r w:rsidRPr="00390D16">
        <w:rPr>
          <w:rFonts w:ascii="Times New Roman" w:eastAsia="Calibri" w:hAnsi="Times New Roman"/>
          <w:b/>
          <w:iCs/>
          <w:sz w:val="24"/>
          <w:szCs w:val="24"/>
          <w:lang w:eastAsia="en-US"/>
        </w:rPr>
        <w:t>ОК 1.</w:t>
      </w:r>
      <w:r w:rsidRPr="00390D16">
        <w:rPr>
          <w:rFonts w:ascii="Times New Roman" w:eastAsia="Calibri" w:hAnsi="Times New Roman"/>
          <w:iCs/>
          <w:sz w:val="24"/>
          <w:szCs w:val="24"/>
          <w:lang w:eastAsia="en-US"/>
        </w:rPr>
        <w:tab/>
        <w:t>Понимать сущность и социальную значимость своей будущей профессии, проявлять к ней устойчивый интерес.</w:t>
      </w:r>
    </w:p>
    <w:p w:rsidR="00390D16" w:rsidRPr="00390D16" w:rsidRDefault="00390D16" w:rsidP="004B55F4">
      <w:pPr>
        <w:numPr>
          <w:ilvl w:val="0"/>
          <w:numId w:val="3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/>
          <w:iCs/>
          <w:sz w:val="24"/>
          <w:szCs w:val="24"/>
          <w:lang w:eastAsia="en-US"/>
        </w:rPr>
      </w:pPr>
      <w:r w:rsidRPr="00390D16">
        <w:rPr>
          <w:rFonts w:ascii="Times New Roman" w:eastAsia="Calibri" w:hAnsi="Times New Roman"/>
          <w:b/>
          <w:iCs/>
          <w:sz w:val="24"/>
          <w:szCs w:val="24"/>
          <w:lang w:eastAsia="en-US"/>
        </w:rPr>
        <w:t>ОК 2.</w:t>
      </w:r>
      <w:r w:rsidRPr="00390D16">
        <w:rPr>
          <w:rFonts w:ascii="Times New Roman" w:eastAsia="Calibri" w:hAnsi="Times New Roman"/>
          <w:iCs/>
          <w:sz w:val="24"/>
          <w:szCs w:val="24"/>
          <w:lang w:eastAsia="en-US"/>
        </w:rPr>
        <w:tab/>
        <w:t>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</w:r>
    </w:p>
    <w:p w:rsidR="00390D16" w:rsidRPr="00390D16" w:rsidRDefault="00390D16" w:rsidP="004B55F4">
      <w:pPr>
        <w:numPr>
          <w:ilvl w:val="0"/>
          <w:numId w:val="3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/>
          <w:iCs/>
          <w:sz w:val="24"/>
          <w:szCs w:val="24"/>
          <w:lang w:eastAsia="en-US"/>
        </w:rPr>
      </w:pPr>
      <w:r w:rsidRPr="00390D16">
        <w:rPr>
          <w:rFonts w:ascii="Times New Roman" w:eastAsia="Calibri" w:hAnsi="Times New Roman"/>
          <w:b/>
          <w:iCs/>
          <w:sz w:val="24"/>
          <w:szCs w:val="24"/>
          <w:lang w:eastAsia="en-US"/>
        </w:rPr>
        <w:t>ОК 4.</w:t>
      </w:r>
      <w:r w:rsidRPr="00390D16">
        <w:rPr>
          <w:rFonts w:ascii="Times New Roman" w:eastAsia="Calibri" w:hAnsi="Times New Roman"/>
          <w:iCs/>
          <w:sz w:val="24"/>
          <w:szCs w:val="24"/>
          <w:lang w:eastAsia="en-US"/>
        </w:rPr>
        <w:tab/>
        <w:t xml:space="preserve"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 </w:t>
      </w:r>
    </w:p>
    <w:p w:rsidR="00390D16" w:rsidRPr="00390D16" w:rsidRDefault="00390D16" w:rsidP="004B55F4">
      <w:pPr>
        <w:numPr>
          <w:ilvl w:val="0"/>
          <w:numId w:val="3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/>
          <w:iCs/>
          <w:sz w:val="24"/>
          <w:szCs w:val="24"/>
          <w:lang w:eastAsia="en-US"/>
        </w:rPr>
      </w:pPr>
      <w:r w:rsidRPr="00390D16">
        <w:rPr>
          <w:rFonts w:ascii="Times New Roman" w:eastAsia="Calibri" w:hAnsi="Times New Roman"/>
          <w:b/>
          <w:iCs/>
          <w:sz w:val="24"/>
          <w:szCs w:val="24"/>
          <w:lang w:eastAsia="en-US"/>
        </w:rPr>
        <w:t>ОК 8.</w:t>
      </w:r>
      <w:r w:rsidRPr="00390D16">
        <w:rPr>
          <w:rFonts w:ascii="Times New Roman" w:eastAsia="Calibri" w:hAnsi="Times New Roman"/>
          <w:iCs/>
          <w:sz w:val="24"/>
          <w:szCs w:val="24"/>
          <w:lang w:eastAsia="en-US"/>
        </w:rPr>
        <w:tab/>
        <w:t xml:space="preserve"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 </w:t>
      </w:r>
    </w:p>
    <w:p w:rsidR="00390D16" w:rsidRPr="00390D16" w:rsidRDefault="00390D16" w:rsidP="004B55F4">
      <w:pPr>
        <w:numPr>
          <w:ilvl w:val="0"/>
          <w:numId w:val="3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/>
          <w:iCs/>
          <w:sz w:val="24"/>
          <w:szCs w:val="24"/>
          <w:lang w:eastAsia="en-US"/>
        </w:rPr>
      </w:pPr>
      <w:r w:rsidRPr="00390D16">
        <w:rPr>
          <w:rFonts w:ascii="Times New Roman" w:eastAsia="Calibri" w:hAnsi="Times New Roman"/>
          <w:b/>
          <w:iCs/>
          <w:sz w:val="24"/>
          <w:szCs w:val="24"/>
          <w:lang w:eastAsia="en-US"/>
        </w:rPr>
        <w:t>ОК 11.</w:t>
      </w:r>
      <w:r w:rsidRPr="00390D16">
        <w:rPr>
          <w:rFonts w:ascii="Times New Roman" w:eastAsia="Calibri" w:hAnsi="Times New Roman"/>
          <w:iCs/>
          <w:sz w:val="24"/>
          <w:szCs w:val="24"/>
          <w:lang w:eastAsia="en-US"/>
        </w:rPr>
        <w:tab/>
        <w:t>Использовать умения и знания профильных дисциплин федерального компонента среднего (полного) общего образования в профессиональной деятельности.</w:t>
      </w:r>
    </w:p>
    <w:p w:rsidR="00390D16" w:rsidRPr="00390D16" w:rsidRDefault="00390D16" w:rsidP="004B55F4">
      <w:pPr>
        <w:numPr>
          <w:ilvl w:val="0"/>
          <w:numId w:val="3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90D16">
        <w:rPr>
          <w:rFonts w:ascii="Times New Roman" w:eastAsia="Calibri" w:hAnsi="Times New Roman"/>
          <w:b/>
          <w:sz w:val="24"/>
          <w:szCs w:val="24"/>
          <w:lang w:eastAsia="en-US"/>
        </w:rPr>
        <w:lastRenderedPageBreak/>
        <w:t>ПК 1.3.</w:t>
      </w:r>
      <w:r w:rsidRPr="00390D16">
        <w:rPr>
          <w:rFonts w:ascii="Times New Roman" w:eastAsia="Calibri" w:hAnsi="Times New Roman"/>
          <w:sz w:val="24"/>
          <w:szCs w:val="24"/>
          <w:lang w:eastAsia="en-US"/>
        </w:rPr>
        <w:t xml:space="preserve"> Разрабатывать, подготавливать и осуществлять репертуарные и сценарные планы, художественные программы и постановки. </w:t>
      </w:r>
    </w:p>
    <w:p w:rsidR="00390D16" w:rsidRPr="00390D16" w:rsidRDefault="00390D16" w:rsidP="004B55F4">
      <w:pPr>
        <w:numPr>
          <w:ilvl w:val="0"/>
          <w:numId w:val="3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390D16">
        <w:rPr>
          <w:rFonts w:ascii="Times New Roman" w:eastAsia="Calibri" w:hAnsi="Times New Roman"/>
          <w:b/>
          <w:sz w:val="24"/>
          <w:szCs w:val="24"/>
          <w:lang w:eastAsia="en-US"/>
        </w:rPr>
        <w:t>ПК 2.1.</w:t>
      </w:r>
      <w:r w:rsidRPr="00390D16">
        <w:rPr>
          <w:rFonts w:ascii="Times New Roman" w:eastAsia="Calibri" w:hAnsi="Times New Roman"/>
          <w:sz w:val="24"/>
          <w:szCs w:val="24"/>
          <w:lang w:eastAsia="en-US"/>
        </w:rPr>
        <w:t> Использовать знания в области психологии и педагогики, специальных дисциплин в преподавательской деятельности.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b/>
          <w:sz w:val="24"/>
          <w:szCs w:val="24"/>
        </w:rPr>
        <w:t>4. Рекомендуемое количество часов на освоение программы дисциплины: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 xml:space="preserve">- максимальной учебной нагрузки обучающегося) - 183 часа, 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 xml:space="preserve">- обязательной аудиторной учебной нагрузки </w:t>
      </w:r>
      <w:proofErr w:type="gramStart"/>
      <w:r w:rsidRPr="00390D16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390D16">
        <w:rPr>
          <w:rFonts w:ascii="Times New Roman" w:hAnsi="Times New Roman"/>
          <w:sz w:val="24"/>
          <w:szCs w:val="24"/>
        </w:rPr>
        <w:t xml:space="preserve"> - 120 часов,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 xml:space="preserve">- самостоятельной работы </w:t>
      </w:r>
      <w:proofErr w:type="gramStart"/>
      <w:r w:rsidRPr="00390D16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390D16">
        <w:rPr>
          <w:rFonts w:ascii="Times New Roman" w:hAnsi="Times New Roman"/>
          <w:sz w:val="24"/>
          <w:szCs w:val="24"/>
        </w:rPr>
        <w:t xml:space="preserve"> - 61 час,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>- лекции и уроки – 78 часов,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0D16">
        <w:rPr>
          <w:rFonts w:ascii="Times New Roman" w:hAnsi="Times New Roman"/>
          <w:sz w:val="24"/>
          <w:szCs w:val="24"/>
        </w:rPr>
        <w:t>- в том числе мелкогрупповые занятия – 132 часа.</w:t>
      </w:r>
    </w:p>
    <w:p w:rsidR="00390D16" w:rsidRP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B7559" w:rsidRPr="00E04145" w:rsidRDefault="00EB7559" w:rsidP="00902C7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EB7559" w:rsidRPr="00DD5150" w:rsidRDefault="00BE1D27" w:rsidP="00902C7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</w:t>
      </w:r>
      <w:r w:rsidR="00EB7559" w:rsidRPr="00DD5150">
        <w:rPr>
          <w:rFonts w:ascii="Times New Roman" w:hAnsi="Times New Roman"/>
          <w:b/>
          <w:sz w:val="24"/>
          <w:szCs w:val="24"/>
        </w:rPr>
        <w:t xml:space="preserve">5. Форма контроля: </w:t>
      </w:r>
      <w:r w:rsidR="00EB7559">
        <w:rPr>
          <w:rFonts w:ascii="Times New Roman" w:hAnsi="Times New Roman"/>
          <w:b/>
          <w:sz w:val="24"/>
          <w:szCs w:val="24"/>
        </w:rPr>
        <w:t>экзамен</w:t>
      </w:r>
      <w:r w:rsidR="00EB7559" w:rsidRPr="00DD5150">
        <w:rPr>
          <w:rFonts w:ascii="Times New Roman" w:hAnsi="Times New Roman"/>
          <w:b/>
          <w:sz w:val="24"/>
          <w:szCs w:val="24"/>
        </w:rPr>
        <w:t>.</w:t>
      </w:r>
    </w:p>
    <w:p w:rsidR="00EB7559" w:rsidRDefault="00EB7559" w:rsidP="00902C7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DA4812">
        <w:rPr>
          <w:rFonts w:ascii="Times New Roman" w:hAnsi="Times New Roman"/>
          <w:b/>
          <w:sz w:val="24"/>
          <w:szCs w:val="24"/>
        </w:rPr>
        <w:t xml:space="preserve">            </w:t>
      </w:r>
    </w:p>
    <w:p w:rsidR="00902C7D" w:rsidRDefault="00BE1D27" w:rsidP="00902C7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 w:rsidR="00EB7559" w:rsidRPr="00DA4812">
        <w:rPr>
          <w:rFonts w:ascii="Times New Roman" w:hAnsi="Times New Roman"/>
          <w:b/>
          <w:sz w:val="24"/>
          <w:szCs w:val="24"/>
        </w:rPr>
        <w:t>6</w:t>
      </w:r>
      <w:r w:rsidR="00EB7559" w:rsidRPr="00DA4812">
        <w:rPr>
          <w:rFonts w:ascii="Times New Roman" w:hAnsi="Times New Roman"/>
          <w:sz w:val="24"/>
          <w:szCs w:val="24"/>
        </w:rPr>
        <w:t>.</w:t>
      </w:r>
      <w:r w:rsidR="00EB7559" w:rsidRPr="00DA4812">
        <w:rPr>
          <w:rFonts w:ascii="Times New Roman" w:hAnsi="Times New Roman"/>
          <w:b/>
          <w:sz w:val="24"/>
          <w:szCs w:val="24"/>
        </w:rPr>
        <w:t>Составитель:</w:t>
      </w:r>
      <w:r w:rsidR="00EB7559" w:rsidRPr="00DA4812">
        <w:rPr>
          <w:rFonts w:ascii="Times New Roman" w:hAnsi="Times New Roman"/>
          <w:sz w:val="24"/>
          <w:szCs w:val="24"/>
        </w:rPr>
        <w:t xml:space="preserve"> </w:t>
      </w:r>
      <w:r w:rsidR="00390D16">
        <w:rPr>
          <w:rFonts w:ascii="Times New Roman" w:hAnsi="Times New Roman"/>
          <w:sz w:val="24"/>
          <w:szCs w:val="24"/>
        </w:rPr>
        <w:t>Мартемьянова Е.В.</w:t>
      </w:r>
      <w:r w:rsidR="00902C7D">
        <w:rPr>
          <w:rFonts w:ascii="Times New Roman" w:hAnsi="Times New Roman"/>
          <w:sz w:val="24"/>
          <w:szCs w:val="24"/>
        </w:rPr>
        <w:t xml:space="preserve">, преподаватель </w:t>
      </w:r>
      <w:r w:rsidR="00390D16">
        <w:rPr>
          <w:rFonts w:ascii="Times New Roman" w:hAnsi="Times New Roman"/>
          <w:sz w:val="24"/>
          <w:szCs w:val="24"/>
        </w:rPr>
        <w:t>высшей</w:t>
      </w:r>
      <w:r w:rsidR="00902C7D">
        <w:rPr>
          <w:rFonts w:ascii="Times New Roman" w:hAnsi="Times New Roman"/>
          <w:sz w:val="24"/>
          <w:szCs w:val="24"/>
        </w:rPr>
        <w:t xml:space="preserve"> квалификационной категории, государственного автономного профессионального образовательного учреждения Тюменской области «</w:t>
      </w:r>
      <w:proofErr w:type="spellStart"/>
      <w:r w:rsidR="00902C7D">
        <w:rPr>
          <w:rFonts w:ascii="Times New Roman" w:hAnsi="Times New Roman"/>
          <w:sz w:val="24"/>
          <w:szCs w:val="24"/>
        </w:rPr>
        <w:t>Тобольский</w:t>
      </w:r>
      <w:proofErr w:type="spellEnd"/>
      <w:r w:rsidR="00902C7D">
        <w:rPr>
          <w:rFonts w:ascii="Times New Roman" w:hAnsi="Times New Roman"/>
          <w:sz w:val="24"/>
          <w:szCs w:val="24"/>
        </w:rPr>
        <w:t xml:space="preserve"> многопрофильный техникум».</w:t>
      </w:r>
    </w:p>
    <w:p w:rsidR="00902C7D" w:rsidRDefault="00902C7D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35CC7" w:rsidRDefault="00235CC7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35CC7" w:rsidRDefault="00235CC7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35CC7" w:rsidRDefault="00235CC7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35CC7" w:rsidRDefault="00235CC7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35CC7" w:rsidRDefault="00235CC7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35CC7" w:rsidRDefault="00235CC7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0D16" w:rsidRDefault="00390D16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0D16" w:rsidRDefault="00390D16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0D16" w:rsidRDefault="00390D16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0D16" w:rsidRDefault="00390D16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0D16" w:rsidRDefault="00390D16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0D16" w:rsidRDefault="00390D16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0D16" w:rsidRDefault="00390D16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0D16" w:rsidRDefault="00390D16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0D16" w:rsidRDefault="00390D16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0D16" w:rsidRDefault="00390D16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0D16" w:rsidRDefault="00390D16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0D16" w:rsidRDefault="00390D16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0D16" w:rsidRDefault="00390D16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0D16" w:rsidRDefault="00390D16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0D16" w:rsidRDefault="00390D16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0D16" w:rsidRDefault="00390D16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0D16" w:rsidRDefault="00390D16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0D16" w:rsidRDefault="00390D16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0D16" w:rsidRDefault="00390D16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0D16" w:rsidRDefault="00390D16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0D16" w:rsidRDefault="00390D16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0D16" w:rsidRDefault="00390D16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0D16" w:rsidRDefault="00390D16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0D16" w:rsidRDefault="00390D16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0D16" w:rsidRDefault="00390D16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0D16" w:rsidRDefault="00390D16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0D16" w:rsidRDefault="00390D16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0D16" w:rsidRDefault="00390D16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0D16" w:rsidRDefault="00390D16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0D16" w:rsidRDefault="00390D16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0D16" w:rsidRDefault="00390D16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0D16" w:rsidRDefault="00390D16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0D16" w:rsidRDefault="00390D16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0D16" w:rsidRDefault="00390D16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0D16" w:rsidRDefault="00390D16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0D16" w:rsidRDefault="00390D16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35CC7" w:rsidRDefault="00235CC7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35CC7" w:rsidRDefault="00235CC7" w:rsidP="00902C7D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Аннотация  к рабочей программе учебной дисциплины</w:t>
      </w:r>
    </w:p>
    <w:p w:rsidR="00390D16" w:rsidRPr="00F572F1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572F1">
        <w:rPr>
          <w:rFonts w:ascii="Times New Roman" w:hAnsi="Times New Roman"/>
          <w:b/>
          <w:sz w:val="24"/>
          <w:szCs w:val="24"/>
        </w:rPr>
        <w:t>ОД. 02.0</w:t>
      </w:r>
      <w:r>
        <w:rPr>
          <w:rFonts w:ascii="Times New Roman" w:hAnsi="Times New Roman"/>
          <w:b/>
          <w:sz w:val="24"/>
          <w:szCs w:val="24"/>
        </w:rPr>
        <w:t>6 Основы этнографии</w:t>
      </w:r>
    </w:p>
    <w:p w:rsidR="00390D16" w:rsidRPr="005D748F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/>
        <w:rPr>
          <w:rFonts w:ascii="Times New Roman" w:hAnsi="Times New Roman"/>
          <w:sz w:val="24"/>
          <w:szCs w:val="24"/>
        </w:rPr>
      </w:pPr>
    </w:p>
    <w:p w:rsidR="00390D16" w:rsidRPr="00591AE7" w:rsidRDefault="00390D16" w:rsidP="007230A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591AE7">
        <w:rPr>
          <w:rFonts w:ascii="Times New Roman" w:hAnsi="Times New Roman"/>
          <w:b/>
          <w:sz w:val="24"/>
          <w:szCs w:val="24"/>
        </w:rPr>
        <w:t>1. Область применения программы</w:t>
      </w:r>
    </w:p>
    <w:p w:rsidR="00390D16" w:rsidRPr="00591AE7" w:rsidRDefault="00390D16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91AE7">
        <w:rPr>
          <w:rFonts w:ascii="Times New Roman" w:hAnsi="Times New Roman"/>
          <w:sz w:val="24"/>
          <w:szCs w:val="24"/>
        </w:rPr>
        <w:t xml:space="preserve">Программа учебной дисциплины является частью программы подготовки специалистов среднего звена в соответствии с ФГОС по </w:t>
      </w:r>
      <w:r w:rsidR="007230A1">
        <w:rPr>
          <w:rFonts w:ascii="Times New Roman" w:hAnsi="Times New Roman"/>
          <w:sz w:val="24"/>
          <w:szCs w:val="24"/>
        </w:rPr>
        <w:t xml:space="preserve">специальности  СПО </w:t>
      </w:r>
      <w:r w:rsidRPr="00591AE7">
        <w:rPr>
          <w:rFonts w:ascii="Times New Roman" w:hAnsi="Times New Roman"/>
          <w:sz w:val="24"/>
          <w:szCs w:val="24"/>
        </w:rPr>
        <w:t>51.02.01 Народное художественное  творчество (по видам) углублённой подготовки.</w:t>
      </w:r>
    </w:p>
    <w:p w:rsidR="00390D16" w:rsidRPr="00591AE7" w:rsidRDefault="00390D16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91AE7">
        <w:rPr>
          <w:rFonts w:ascii="Times New Roman" w:hAnsi="Times New Roman"/>
          <w:b/>
          <w:sz w:val="24"/>
          <w:szCs w:val="24"/>
        </w:rPr>
        <w:t xml:space="preserve">2. Место дисциплины в структуре основной профессиональной образовательной программы: </w:t>
      </w:r>
      <w:r w:rsidRPr="00591AE7">
        <w:rPr>
          <w:rFonts w:ascii="Times New Roman" w:hAnsi="Times New Roman"/>
          <w:sz w:val="24"/>
          <w:szCs w:val="24"/>
        </w:rPr>
        <w:t>программа принадлежит к общеобразовательному циклу дисциплин ОД.</w:t>
      </w:r>
    </w:p>
    <w:p w:rsidR="00390D16" w:rsidRPr="00591AE7" w:rsidRDefault="00390D16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91AE7">
        <w:rPr>
          <w:rFonts w:ascii="Times New Roman" w:hAnsi="Times New Roman"/>
          <w:b/>
          <w:sz w:val="24"/>
          <w:szCs w:val="24"/>
        </w:rPr>
        <w:t>3. Цели и задачи дисциплины – требования к результатам освоения дисциплины.</w:t>
      </w:r>
    </w:p>
    <w:p w:rsidR="00390D16" w:rsidRPr="00591AE7" w:rsidRDefault="00390D16" w:rsidP="007230A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91AE7">
        <w:rPr>
          <w:rFonts w:ascii="Times New Roman" w:hAnsi="Times New Roman"/>
          <w:i/>
          <w:sz w:val="24"/>
          <w:szCs w:val="24"/>
        </w:rPr>
        <w:t>Цель дисциплины</w:t>
      </w:r>
      <w:r w:rsidRPr="00591AE7">
        <w:rPr>
          <w:rFonts w:ascii="Times New Roman" w:hAnsi="Times New Roman"/>
          <w:sz w:val="24"/>
          <w:szCs w:val="24"/>
        </w:rPr>
        <w:t xml:space="preserve">: </w:t>
      </w:r>
    </w:p>
    <w:p w:rsidR="00390D16" w:rsidRPr="00591AE7" w:rsidRDefault="00390D16" w:rsidP="007230A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91AE7">
        <w:rPr>
          <w:rFonts w:ascii="Times New Roman" w:hAnsi="Times New Roman"/>
          <w:sz w:val="24"/>
          <w:szCs w:val="24"/>
        </w:rPr>
        <w:t>Сформировать у студентов основные представления о народах России и мира,  особенностях их этногенеза,  расселения,  чертах  материальной и духовной культуры;  с выделением основных проблем этнического развития в современный период; помочь студентам осознать себя субъектом и необходимой частью развития этнической истории;</w:t>
      </w:r>
    </w:p>
    <w:p w:rsidR="00390D16" w:rsidRPr="00591AE7" w:rsidRDefault="00390D16" w:rsidP="007230A1">
      <w:pPr>
        <w:shd w:val="clear" w:color="auto" w:fill="FFFFFF"/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591AE7">
        <w:rPr>
          <w:rFonts w:ascii="Times New Roman" w:hAnsi="Times New Roman"/>
          <w:i/>
          <w:sz w:val="24"/>
          <w:szCs w:val="24"/>
        </w:rPr>
        <w:t xml:space="preserve">Задачи дисциплины: </w:t>
      </w:r>
    </w:p>
    <w:p w:rsidR="00390D16" w:rsidRPr="00591AE7" w:rsidRDefault="00390D16" w:rsidP="007230A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91AE7">
        <w:rPr>
          <w:rFonts w:ascii="Times New Roman" w:hAnsi="Times New Roman"/>
          <w:b/>
          <w:sz w:val="24"/>
          <w:szCs w:val="24"/>
        </w:rPr>
        <w:t>познакомить</w:t>
      </w:r>
      <w:r w:rsidRPr="00591AE7">
        <w:rPr>
          <w:rFonts w:ascii="Times New Roman" w:hAnsi="Times New Roman"/>
          <w:sz w:val="24"/>
          <w:szCs w:val="24"/>
        </w:rPr>
        <w:t xml:space="preserve"> с понятийно-терминологическим аппаратом,  применяемым в этнографии; формировать у студентов систему знаний об основных этапах развития этнографии; раскрыть понятие «этноса»,  рассмотреть различные трактовки и теории, </w:t>
      </w:r>
    </w:p>
    <w:p w:rsidR="00390D16" w:rsidRPr="00591AE7" w:rsidRDefault="00390D16" w:rsidP="007230A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591AE7">
        <w:rPr>
          <w:rFonts w:ascii="Times New Roman" w:hAnsi="Times New Roman"/>
          <w:sz w:val="24"/>
          <w:szCs w:val="24"/>
        </w:rPr>
        <w:t>объясняющие  происхождение этносов и особенности их развития; сформировать представление о классификации народов и их  структуре;  рассмотреть особенности материальной и духовной культуры народов мира; сформировать представление об основных народах России и крупнейших регионов мира,  их этногенезе,  хозяйственных типах,  особенностях материальной и духовной культуры; рассмотреть особенности развития коренных народов Сибири и Дальнего Востока, влияние на них русской культуры;</w:t>
      </w:r>
      <w:proofErr w:type="gramEnd"/>
      <w:r w:rsidRPr="00591AE7">
        <w:rPr>
          <w:rFonts w:ascii="Times New Roman" w:hAnsi="Times New Roman"/>
          <w:sz w:val="24"/>
          <w:szCs w:val="24"/>
        </w:rPr>
        <w:t xml:space="preserve"> раскрыть этнокультурные процессы современности. </w:t>
      </w:r>
    </w:p>
    <w:p w:rsidR="00390D16" w:rsidRPr="00591AE7" w:rsidRDefault="00390D16" w:rsidP="007230A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91AE7">
        <w:rPr>
          <w:rFonts w:ascii="Times New Roman" w:hAnsi="Times New Roman"/>
          <w:b/>
          <w:sz w:val="24"/>
          <w:szCs w:val="24"/>
        </w:rPr>
        <w:t>воспитание</w:t>
      </w:r>
      <w:r w:rsidRPr="00591AE7">
        <w:rPr>
          <w:rFonts w:ascii="Times New Roman" w:hAnsi="Times New Roman"/>
          <w:sz w:val="24"/>
          <w:szCs w:val="24"/>
        </w:rPr>
        <w:t xml:space="preserve"> гражданской ответственности, национальной идентичности, толерантности, приверженности гуманистическим и демократическим ценностям, закрепленным в Конституции Российской Федерации;</w:t>
      </w:r>
    </w:p>
    <w:p w:rsidR="00390D16" w:rsidRDefault="00390D16" w:rsidP="007230A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91AE7">
        <w:rPr>
          <w:rFonts w:ascii="Times New Roman" w:hAnsi="Times New Roman"/>
          <w:b/>
          <w:sz w:val="24"/>
          <w:szCs w:val="24"/>
        </w:rPr>
        <w:t>формирование опыта</w:t>
      </w:r>
      <w:r w:rsidRPr="00591AE7">
        <w:rPr>
          <w:rFonts w:ascii="Times New Roman" w:hAnsi="Times New Roman"/>
          <w:sz w:val="24"/>
          <w:szCs w:val="24"/>
        </w:rPr>
        <w:t xml:space="preserve"> применения полученных знаний и умений для решения типичных задач в области социальных отношений; гражданской и общественной деятельности, межличностных отношений, отношений между людьми различных национальностей и вероисповеданий, в семейно-бытовой сфере; для соотнесения своих действий и действий других людей с нормами поведения, установленными законом.</w:t>
      </w:r>
    </w:p>
    <w:p w:rsidR="00390D16" w:rsidRPr="00591AE7" w:rsidRDefault="00390D16" w:rsidP="007230A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91AE7">
        <w:rPr>
          <w:rFonts w:ascii="Times New Roman" w:hAnsi="Times New Roman"/>
          <w:sz w:val="24"/>
          <w:szCs w:val="24"/>
        </w:rPr>
        <w:t xml:space="preserve">В результате освоения дисциплины обучающийся должен </w:t>
      </w:r>
      <w:r w:rsidRPr="00591AE7">
        <w:rPr>
          <w:rFonts w:ascii="Times New Roman" w:hAnsi="Times New Roman"/>
          <w:b/>
          <w:sz w:val="24"/>
          <w:szCs w:val="24"/>
        </w:rPr>
        <w:t>знать:</w:t>
      </w:r>
    </w:p>
    <w:p w:rsidR="00390D16" w:rsidRPr="00591AE7" w:rsidRDefault="00390D16" w:rsidP="007230A1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91AE7">
        <w:rPr>
          <w:rFonts w:ascii="Times New Roman" w:hAnsi="Times New Roman"/>
          <w:sz w:val="24"/>
          <w:szCs w:val="24"/>
        </w:rPr>
        <w:t xml:space="preserve"> - теоретические основы этнографии; </w:t>
      </w:r>
    </w:p>
    <w:p w:rsidR="00390D16" w:rsidRPr="00591AE7" w:rsidRDefault="00390D16" w:rsidP="007230A1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91AE7">
        <w:rPr>
          <w:rFonts w:ascii="Times New Roman" w:hAnsi="Times New Roman"/>
          <w:sz w:val="24"/>
          <w:szCs w:val="24"/>
        </w:rPr>
        <w:t xml:space="preserve"> - методологические основы и методы исследования этнографии; </w:t>
      </w:r>
    </w:p>
    <w:p w:rsidR="00390D16" w:rsidRPr="00591AE7" w:rsidRDefault="00390D16" w:rsidP="007230A1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91AE7">
        <w:rPr>
          <w:rFonts w:ascii="Times New Roman" w:hAnsi="Times New Roman"/>
          <w:sz w:val="24"/>
          <w:szCs w:val="24"/>
        </w:rPr>
        <w:t>- выдающихся ученых-этнографов;</w:t>
      </w:r>
    </w:p>
    <w:p w:rsidR="00390D16" w:rsidRPr="00591AE7" w:rsidRDefault="00390D16" w:rsidP="007230A1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591AE7">
        <w:rPr>
          <w:rFonts w:ascii="Times New Roman" w:hAnsi="Times New Roman"/>
          <w:sz w:val="24"/>
          <w:szCs w:val="24"/>
        </w:rPr>
        <w:t xml:space="preserve">- понятия: этнос, народ, нация, раса, этническая культура, культурная традиция,      этногенез и этническая история, этническое самосознание, быт, хозяйственно-культурный </w:t>
      </w:r>
      <w:r w:rsidRPr="00591AE7">
        <w:rPr>
          <w:rFonts w:ascii="Times New Roman" w:hAnsi="Times New Roman"/>
          <w:sz w:val="24"/>
          <w:szCs w:val="24"/>
        </w:rPr>
        <w:lastRenderedPageBreak/>
        <w:t xml:space="preserve">тип, историко-культурная область, этническая территория, миграция;- трактовку в российской этнографии понятий: адаптация, интеграция, аккультурация; </w:t>
      </w:r>
      <w:proofErr w:type="gramEnd"/>
    </w:p>
    <w:p w:rsidR="00390D16" w:rsidRPr="00591AE7" w:rsidRDefault="00390D16" w:rsidP="007230A1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91AE7">
        <w:rPr>
          <w:rFonts w:ascii="Times New Roman" w:hAnsi="Times New Roman"/>
          <w:sz w:val="24"/>
          <w:szCs w:val="24"/>
        </w:rPr>
        <w:t xml:space="preserve">- конкретные данные по этнографии народов России и русского народа (современного расселения, антропологического облика, религиозной принадлежности, этногенеза и этнической истории, этнографических групп, хозяйства, материальной культуры, семейного и общественного быта, духовной культуры); </w:t>
      </w:r>
    </w:p>
    <w:p w:rsidR="00390D16" w:rsidRPr="00591AE7" w:rsidRDefault="00390D16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91AE7">
        <w:rPr>
          <w:rFonts w:ascii="Times New Roman" w:hAnsi="Times New Roman"/>
          <w:sz w:val="24"/>
          <w:szCs w:val="24"/>
        </w:rPr>
        <w:t xml:space="preserve">- сведения о современном развитии этнографии, о </w:t>
      </w:r>
      <w:proofErr w:type="spellStart"/>
      <w:r w:rsidRPr="00591AE7">
        <w:rPr>
          <w:rFonts w:ascii="Times New Roman" w:hAnsi="Times New Roman"/>
          <w:sz w:val="24"/>
          <w:szCs w:val="24"/>
        </w:rPr>
        <w:t>социокультурных</w:t>
      </w:r>
      <w:proofErr w:type="spellEnd"/>
      <w:r w:rsidRPr="00591AE7">
        <w:rPr>
          <w:rFonts w:ascii="Times New Roman" w:hAnsi="Times New Roman"/>
          <w:sz w:val="24"/>
          <w:szCs w:val="24"/>
        </w:rPr>
        <w:t>, этнополитических, демографических проблемах народов России</w:t>
      </w:r>
      <w:r>
        <w:rPr>
          <w:rFonts w:ascii="Times New Roman" w:hAnsi="Times New Roman"/>
          <w:sz w:val="24"/>
          <w:szCs w:val="24"/>
        </w:rPr>
        <w:t>.</w:t>
      </w:r>
    </w:p>
    <w:p w:rsidR="00390D16" w:rsidRPr="005D748F" w:rsidRDefault="00390D16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5D748F">
        <w:rPr>
          <w:rFonts w:ascii="Times New Roman" w:hAnsi="Times New Roman"/>
          <w:sz w:val="24"/>
          <w:szCs w:val="24"/>
        </w:rPr>
        <w:t xml:space="preserve">В результате освоения дисциплины обучающийся должен </w:t>
      </w:r>
      <w:r w:rsidRPr="005D748F">
        <w:rPr>
          <w:rFonts w:ascii="Times New Roman" w:hAnsi="Times New Roman"/>
          <w:b/>
          <w:sz w:val="24"/>
          <w:szCs w:val="24"/>
        </w:rPr>
        <w:t>уметь:</w:t>
      </w:r>
    </w:p>
    <w:p w:rsidR="00390D16" w:rsidRPr="005D748F" w:rsidRDefault="00390D16" w:rsidP="007230A1">
      <w:pPr>
        <w:tabs>
          <w:tab w:val="left" w:pos="26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5D748F">
        <w:rPr>
          <w:rFonts w:ascii="Times New Roman" w:hAnsi="Times New Roman"/>
          <w:sz w:val="24"/>
          <w:szCs w:val="24"/>
        </w:rPr>
        <w:t>- ориентироваться в современной этнографической обстановке;</w:t>
      </w:r>
    </w:p>
    <w:p w:rsidR="00390D16" w:rsidRDefault="00390D16" w:rsidP="007230A1">
      <w:pPr>
        <w:tabs>
          <w:tab w:val="left" w:pos="26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5D748F">
        <w:rPr>
          <w:rFonts w:ascii="Times New Roman" w:hAnsi="Times New Roman"/>
          <w:sz w:val="24"/>
          <w:szCs w:val="24"/>
        </w:rPr>
        <w:t xml:space="preserve">- использовать этнографические данные в профессиональной деятельности; </w:t>
      </w:r>
    </w:p>
    <w:p w:rsidR="00390D16" w:rsidRPr="00591AE7" w:rsidRDefault="00390D16" w:rsidP="007230A1">
      <w:pPr>
        <w:tabs>
          <w:tab w:val="left" w:pos="26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BF2554">
        <w:rPr>
          <w:rFonts w:ascii="Times New Roman" w:hAnsi="Times New Roman"/>
          <w:sz w:val="24"/>
          <w:szCs w:val="24"/>
        </w:rPr>
        <w:t>В результате изучения учебной дисциплины обучающийся должен освоить общие и профессиональные  компетенции:</w:t>
      </w:r>
    </w:p>
    <w:p w:rsidR="00390D16" w:rsidRPr="00A51533" w:rsidRDefault="00390D16" w:rsidP="007230A1">
      <w:pPr>
        <w:pStyle w:val="22"/>
        <w:shd w:val="clear" w:color="auto" w:fill="auto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1533">
        <w:rPr>
          <w:rFonts w:ascii="Times New Roman" w:hAnsi="Times New Roman" w:cs="Times New Roman"/>
          <w:sz w:val="24"/>
          <w:szCs w:val="24"/>
          <w:lang w:val="en-US"/>
        </w:rPr>
        <w:t>OK</w:t>
      </w:r>
      <w:r w:rsidRPr="00A51533">
        <w:rPr>
          <w:rFonts w:ascii="Times New Roman" w:hAnsi="Times New Roman" w:cs="Times New Roman"/>
          <w:sz w:val="24"/>
          <w:szCs w:val="24"/>
        </w:rPr>
        <w:t xml:space="preserve"> 1. Понимать сущность и социальную значимость своей будущей профессии, проявлять к ней устойчивый интерес.</w:t>
      </w:r>
    </w:p>
    <w:p w:rsidR="00390D16" w:rsidRPr="00A51533" w:rsidRDefault="00390D16" w:rsidP="007230A1">
      <w:pPr>
        <w:pStyle w:val="22"/>
        <w:shd w:val="clear" w:color="auto" w:fill="auto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1533">
        <w:rPr>
          <w:rFonts w:ascii="Times New Roman" w:hAnsi="Times New Roman" w:cs="Times New Roman"/>
          <w:sz w:val="24"/>
          <w:szCs w:val="24"/>
        </w:rPr>
        <w:t>ОК 2. Организовывать собственную деятельность, выбирать типовые методы и способы выполнения профессиональных задач, оценивать их эффективность и качество.</w:t>
      </w:r>
    </w:p>
    <w:p w:rsidR="00390D16" w:rsidRDefault="00390D16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51533">
        <w:rPr>
          <w:rFonts w:ascii="Times New Roman" w:hAnsi="Times New Roman"/>
          <w:sz w:val="24"/>
          <w:szCs w:val="24"/>
        </w:rPr>
        <w:t>ОК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</w:r>
    </w:p>
    <w:p w:rsidR="00390D16" w:rsidRPr="00A51533" w:rsidRDefault="00390D16" w:rsidP="007230A1">
      <w:pPr>
        <w:pStyle w:val="22"/>
        <w:shd w:val="clear" w:color="auto" w:fill="auto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51533">
        <w:rPr>
          <w:rFonts w:ascii="Times New Roman" w:hAnsi="Times New Roman" w:cs="Times New Roman"/>
          <w:sz w:val="24"/>
          <w:szCs w:val="24"/>
        </w:rPr>
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:rsidR="00390D16" w:rsidRDefault="00390D16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ОК 11. Использовать умения и знания профильных дисциплин федерального компонента среднего (полного) общего образования в профессиональной деятельности.</w:t>
      </w:r>
    </w:p>
    <w:p w:rsidR="00390D16" w:rsidRPr="007E5132" w:rsidRDefault="00390D16" w:rsidP="007230A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E5132">
        <w:rPr>
          <w:rFonts w:ascii="Times New Roman" w:hAnsi="Times New Roman" w:cs="Times New Roman"/>
          <w:sz w:val="24"/>
          <w:szCs w:val="24"/>
        </w:rPr>
        <w:t>ПК 1.3. Разрабатывать, подготавливать и осуществлять репертуарные и сценарные планы, художественные программы и постановки.</w:t>
      </w:r>
    </w:p>
    <w:p w:rsidR="00390D16" w:rsidRPr="007E5132" w:rsidRDefault="00390D16" w:rsidP="007230A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E5132">
        <w:rPr>
          <w:rFonts w:ascii="Times New Roman" w:hAnsi="Times New Roman" w:cs="Times New Roman"/>
          <w:sz w:val="24"/>
          <w:szCs w:val="24"/>
        </w:rPr>
        <w:t>ПК 1.4. Анализировать и использовать произведения народного художественного творчества в работе с любительским творческим коллективом.</w:t>
      </w:r>
    </w:p>
    <w:p w:rsidR="00390D16" w:rsidRPr="007E5132" w:rsidRDefault="00390D16" w:rsidP="007230A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E5132">
        <w:rPr>
          <w:rFonts w:ascii="Times New Roman" w:hAnsi="Times New Roman" w:cs="Times New Roman"/>
          <w:sz w:val="24"/>
          <w:szCs w:val="24"/>
        </w:rPr>
        <w:t>ПК 1.5. Систематически работать по поиску лучших образцов народного художественного творчества, накапливать репертуар, необходимый для исполнительской деятельности любительского творческого коллектива и отдельных его участников.</w:t>
      </w:r>
    </w:p>
    <w:p w:rsidR="00390D16" w:rsidRPr="007E5132" w:rsidRDefault="00390D16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ПК 2.1.</w:t>
      </w:r>
      <w:r w:rsidRPr="00A62995">
        <w:rPr>
          <w:rFonts w:ascii="Times New Roman" w:hAnsi="Times New Roman"/>
          <w:shadow/>
          <w:szCs w:val="24"/>
        </w:rPr>
        <w:tab/>
      </w:r>
      <w:r w:rsidRPr="00A62995">
        <w:rPr>
          <w:rFonts w:ascii="Times New Roman" w:hAnsi="Times New Roman"/>
          <w:szCs w:val="24"/>
        </w:rPr>
        <w:t>Использовать знания в области психологии и педагогики, специальных дисциплин в преподавательской деятельности.</w:t>
      </w:r>
    </w:p>
    <w:p w:rsidR="00390D16" w:rsidRPr="005D748F" w:rsidRDefault="00390D16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D748F">
        <w:rPr>
          <w:rFonts w:ascii="Times New Roman" w:hAnsi="Times New Roman"/>
          <w:b/>
          <w:sz w:val="24"/>
          <w:szCs w:val="24"/>
        </w:rPr>
        <w:t>4. Рекомендуемое количество часов на освоение программы дисциплины:</w:t>
      </w:r>
    </w:p>
    <w:p w:rsidR="00390D16" w:rsidRPr="005D748F" w:rsidRDefault="00390D16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D748F">
        <w:rPr>
          <w:rFonts w:ascii="Times New Roman" w:hAnsi="Times New Roman"/>
          <w:sz w:val="24"/>
          <w:szCs w:val="24"/>
        </w:rPr>
        <w:t xml:space="preserve">максимальной учебной нагрузки </w:t>
      </w:r>
      <w:proofErr w:type="gramStart"/>
      <w:r w:rsidRPr="005D748F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5D748F">
        <w:rPr>
          <w:rFonts w:ascii="Times New Roman" w:hAnsi="Times New Roman"/>
          <w:sz w:val="24"/>
          <w:szCs w:val="24"/>
        </w:rPr>
        <w:t>: 51 час, в том числе:</w:t>
      </w:r>
    </w:p>
    <w:p w:rsidR="00390D16" w:rsidRPr="005D748F" w:rsidRDefault="00390D16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D748F">
        <w:rPr>
          <w:rFonts w:ascii="Times New Roman" w:hAnsi="Times New Roman"/>
          <w:sz w:val="24"/>
          <w:szCs w:val="24"/>
        </w:rPr>
        <w:t>обязательной аудиторной учебной нагрузки обучающегося: 34 часа;</w:t>
      </w:r>
    </w:p>
    <w:p w:rsidR="00390D16" w:rsidRPr="005D748F" w:rsidRDefault="00390D16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D748F">
        <w:rPr>
          <w:rFonts w:ascii="Times New Roman" w:hAnsi="Times New Roman"/>
          <w:sz w:val="24"/>
          <w:szCs w:val="24"/>
        </w:rPr>
        <w:t xml:space="preserve">самостоятельной внеаудиторной работы </w:t>
      </w:r>
      <w:proofErr w:type="gramStart"/>
      <w:r w:rsidRPr="005D748F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5D748F">
        <w:rPr>
          <w:rFonts w:ascii="Times New Roman" w:hAnsi="Times New Roman"/>
          <w:sz w:val="24"/>
          <w:szCs w:val="24"/>
        </w:rPr>
        <w:t>: 17 часов.</w:t>
      </w:r>
    </w:p>
    <w:p w:rsid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</w:rPr>
      </w:pPr>
    </w:p>
    <w:p w:rsidR="00390D16" w:rsidRPr="00DD5150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DD5150">
        <w:rPr>
          <w:rFonts w:ascii="Times New Roman" w:hAnsi="Times New Roman"/>
          <w:b/>
          <w:sz w:val="24"/>
          <w:szCs w:val="24"/>
        </w:rPr>
        <w:t xml:space="preserve">5. Форма контроля: </w:t>
      </w:r>
      <w:r w:rsidR="007230A1">
        <w:rPr>
          <w:rFonts w:ascii="Times New Roman" w:hAnsi="Times New Roman"/>
          <w:b/>
          <w:sz w:val="24"/>
          <w:szCs w:val="24"/>
        </w:rPr>
        <w:t>дифференцированный зачет</w:t>
      </w:r>
      <w:r w:rsidRPr="00DD5150">
        <w:rPr>
          <w:rFonts w:ascii="Times New Roman" w:hAnsi="Times New Roman"/>
          <w:b/>
          <w:sz w:val="24"/>
          <w:szCs w:val="24"/>
        </w:rPr>
        <w:t>.</w:t>
      </w:r>
    </w:p>
    <w:p w:rsidR="00390D16" w:rsidRDefault="00390D16" w:rsidP="00390D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DA4812">
        <w:rPr>
          <w:rFonts w:ascii="Times New Roman" w:hAnsi="Times New Roman"/>
          <w:b/>
          <w:sz w:val="24"/>
          <w:szCs w:val="24"/>
        </w:rPr>
        <w:t xml:space="preserve">            </w:t>
      </w:r>
    </w:p>
    <w:p w:rsidR="007230A1" w:rsidRDefault="00390D16" w:rsidP="007230A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A4812">
        <w:rPr>
          <w:rFonts w:ascii="Times New Roman" w:hAnsi="Times New Roman"/>
          <w:b/>
          <w:sz w:val="24"/>
          <w:szCs w:val="24"/>
        </w:rPr>
        <w:t>6</w:t>
      </w:r>
      <w:r w:rsidRPr="00DA4812">
        <w:rPr>
          <w:rFonts w:ascii="Times New Roman" w:hAnsi="Times New Roman"/>
          <w:sz w:val="24"/>
          <w:szCs w:val="24"/>
        </w:rPr>
        <w:t>.</w:t>
      </w:r>
      <w:r w:rsidRPr="00DA4812">
        <w:rPr>
          <w:rFonts w:ascii="Times New Roman" w:hAnsi="Times New Roman"/>
          <w:b/>
          <w:sz w:val="24"/>
          <w:szCs w:val="24"/>
        </w:rPr>
        <w:t>Составитель:</w:t>
      </w:r>
      <w:r w:rsidRPr="00DA4812">
        <w:rPr>
          <w:rFonts w:ascii="Times New Roman" w:hAnsi="Times New Roman"/>
          <w:sz w:val="24"/>
          <w:szCs w:val="24"/>
        </w:rPr>
        <w:t xml:space="preserve"> </w:t>
      </w:r>
      <w:r w:rsidR="007230A1">
        <w:rPr>
          <w:rFonts w:ascii="Times New Roman" w:hAnsi="Times New Roman" w:cs="Times New Roman"/>
          <w:sz w:val="24"/>
          <w:szCs w:val="24"/>
        </w:rPr>
        <w:t>Тарасова Людмила Анатольевна, преподаватель 1 квалификационной категории государственного автономного профессионального образовательного учреждения Тюменской области «</w:t>
      </w:r>
      <w:proofErr w:type="spellStart"/>
      <w:r w:rsidR="007230A1">
        <w:rPr>
          <w:rFonts w:ascii="Times New Roman" w:hAnsi="Times New Roman" w:cs="Times New Roman"/>
          <w:sz w:val="24"/>
          <w:szCs w:val="24"/>
        </w:rPr>
        <w:t>Тобольский</w:t>
      </w:r>
      <w:proofErr w:type="spellEnd"/>
      <w:r w:rsidR="007230A1">
        <w:rPr>
          <w:rFonts w:ascii="Times New Roman" w:hAnsi="Times New Roman" w:cs="Times New Roman"/>
          <w:sz w:val="24"/>
          <w:szCs w:val="24"/>
        </w:rPr>
        <w:t xml:space="preserve"> многопрофильный техникум».</w:t>
      </w:r>
    </w:p>
    <w:p w:rsid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Аннотация  к рабочей программе учебной дисциплины</w:t>
      </w:r>
    </w:p>
    <w:p w:rsid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ascii="Times New Roman" w:hAnsi="Times New Roman"/>
          <w:b/>
        </w:rPr>
      </w:pPr>
      <w:r w:rsidRPr="00E00CEA">
        <w:rPr>
          <w:rFonts w:ascii="Times New Roman" w:hAnsi="Times New Roman"/>
          <w:b/>
        </w:rPr>
        <w:t>ОД.02.07 Культура речи</w:t>
      </w:r>
    </w:p>
    <w:p w:rsidR="007230A1" w:rsidRP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7230A1">
        <w:rPr>
          <w:rFonts w:ascii="Times New Roman" w:hAnsi="Times New Roman"/>
          <w:b/>
          <w:sz w:val="24"/>
          <w:szCs w:val="24"/>
        </w:rPr>
        <w:t>1. Область применения программы</w:t>
      </w:r>
    </w:p>
    <w:p w:rsidR="007230A1" w:rsidRP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7230A1">
        <w:rPr>
          <w:rFonts w:ascii="Times New Roman" w:hAnsi="Times New Roman"/>
          <w:sz w:val="24"/>
          <w:szCs w:val="24"/>
        </w:rPr>
        <w:t xml:space="preserve">Рабочая программа учебной дисциплины предназначена для реализации ФГОС среднего (полного) общего образования в пределах основных профессиональных образовательных программ СПО с учетом профиля получаемого профессионального образования, а также специфики профессии, которой овладевают обучающиеся на базе основного общего образования по специальности </w:t>
      </w:r>
      <w:r w:rsidRPr="007230A1">
        <w:rPr>
          <w:rFonts w:ascii="Times New Roman" w:hAnsi="Times New Roman"/>
          <w:b/>
          <w:sz w:val="24"/>
          <w:szCs w:val="24"/>
        </w:rPr>
        <w:t>51.02.01 Народное художественное творчество (по видам).</w:t>
      </w:r>
    </w:p>
    <w:p w:rsidR="007230A1" w:rsidRP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7230A1" w:rsidRP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7230A1">
        <w:rPr>
          <w:rFonts w:ascii="Times New Roman" w:hAnsi="Times New Roman"/>
          <w:b/>
          <w:sz w:val="24"/>
          <w:szCs w:val="24"/>
        </w:rPr>
        <w:t xml:space="preserve">2. Место дисциплины в структуре основной профессиональной образовательной программы: </w:t>
      </w:r>
    </w:p>
    <w:p w:rsidR="007230A1" w:rsidRP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7230A1">
        <w:rPr>
          <w:rFonts w:ascii="Times New Roman" w:hAnsi="Times New Roman"/>
          <w:sz w:val="24"/>
          <w:szCs w:val="24"/>
        </w:rPr>
        <w:t>программа принадлежит к циклу ОД профильных учебных дисциплин.</w:t>
      </w:r>
    </w:p>
    <w:p w:rsidR="007230A1" w:rsidRP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7230A1">
        <w:rPr>
          <w:rFonts w:ascii="Times New Roman" w:hAnsi="Times New Roman"/>
          <w:sz w:val="24"/>
          <w:szCs w:val="24"/>
        </w:rPr>
        <w:t>Учебная дисциплина ОД.02.07 Культура речи обеспечивает формирование общих компетенций по всем видам деятельности ФГОС по специальности СПО специальности 51.02.01 Народное художественное творчество (по видам).</w:t>
      </w:r>
    </w:p>
    <w:p w:rsidR="007230A1" w:rsidRP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7230A1">
        <w:rPr>
          <w:rFonts w:ascii="Times New Roman" w:hAnsi="Times New Roman"/>
          <w:sz w:val="24"/>
          <w:szCs w:val="24"/>
        </w:rPr>
        <w:t>Особое значение дисциплина имеет при формировании и развитии</w:t>
      </w:r>
      <w:r w:rsidRPr="007230A1">
        <w:rPr>
          <w:rFonts w:ascii="Times New Roman" w:hAnsi="Times New Roman"/>
          <w:b/>
          <w:sz w:val="24"/>
          <w:szCs w:val="24"/>
        </w:rPr>
        <w:t xml:space="preserve"> ОК 1, 2, 4, 8, 11, ПК 1.1, 1.2, 3.1</w:t>
      </w:r>
    </w:p>
    <w:p w:rsidR="007230A1" w:rsidRP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7230A1" w:rsidRP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7230A1">
        <w:rPr>
          <w:rFonts w:ascii="Times New Roman" w:hAnsi="Times New Roman"/>
          <w:b/>
          <w:sz w:val="24"/>
          <w:szCs w:val="24"/>
        </w:rPr>
        <w:t>3. Цели и задачи дисциплины – требования к результатам освоения дисциплины.</w:t>
      </w:r>
    </w:p>
    <w:p w:rsidR="007230A1" w:rsidRPr="007230A1" w:rsidRDefault="007230A1" w:rsidP="007230A1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7230A1">
        <w:rPr>
          <w:rFonts w:ascii="Times New Roman" w:hAnsi="Times New Roman"/>
          <w:i/>
          <w:sz w:val="24"/>
          <w:szCs w:val="24"/>
        </w:rPr>
        <w:t>Цель дисциплины</w:t>
      </w:r>
      <w:r w:rsidRPr="007230A1">
        <w:rPr>
          <w:rFonts w:ascii="Times New Roman" w:hAnsi="Times New Roman"/>
          <w:sz w:val="24"/>
          <w:szCs w:val="24"/>
        </w:rPr>
        <w:t xml:space="preserve">: закрепить знание правил русского языка, воспитать и совершенствовать культуру устной и письменной речи, способствовать формированию грамотного и высокообразованного специалиста в области культуры, привить желание совершенствовать свою речь, способствовать успешной работе в области самообразования, воспитать культурно-ценностное отношение к русской речи, чувство гордости за национальный язык. </w:t>
      </w:r>
    </w:p>
    <w:p w:rsidR="007230A1" w:rsidRPr="007230A1" w:rsidRDefault="007230A1" w:rsidP="007230A1">
      <w:pPr>
        <w:shd w:val="clear" w:color="auto" w:fill="FFFFFF"/>
        <w:tabs>
          <w:tab w:val="left" w:pos="142"/>
        </w:tabs>
        <w:spacing w:after="0" w:line="240" w:lineRule="auto"/>
        <w:ind w:firstLine="709"/>
        <w:rPr>
          <w:rFonts w:ascii="Times New Roman" w:hAnsi="Times New Roman"/>
          <w:i/>
          <w:color w:val="000000"/>
          <w:sz w:val="24"/>
          <w:szCs w:val="24"/>
        </w:rPr>
      </w:pPr>
      <w:r w:rsidRPr="007230A1">
        <w:rPr>
          <w:rFonts w:ascii="Times New Roman" w:hAnsi="Times New Roman"/>
          <w:i/>
          <w:sz w:val="24"/>
          <w:szCs w:val="24"/>
        </w:rPr>
        <w:t xml:space="preserve">Задачи дисциплины: </w:t>
      </w:r>
    </w:p>
    <w:p w:rsidR="007230A1" w:rsidRPr="007230A1" w:rsidRDefault="007230A1" w:rsidP="004B55F4">
      <w:pPr>
        <w:numPr>
          <w:ilvl w:val="0"/>
          <w:numId w:val="21"/>
        </w:numPr>
        <w:shd w:val="clear" w:color="auto" w:fill="FFFFFF"/>
        <w:tabs>
          <w:tab w:val="left" w:pos="142"/>
        </w:tabs>
        <w:spacing w:after="0" w:line="240" w:lineRule="auto"/>
        <w:ind w:left="0" w:firstLine="709"/>
        <w:rPr>
          <w:rFonts w:ascii="Times New Roman" w:hAnsi="Times New Roman"/>
          <w:color w:val="000000"/>
          <w:sz w:val="24"/>
          <w:szCs w:val="24"/>
        </w:rPr>
      </w:pPr>
      <w:r w:rsidRPr="007230A1">
        <w:rPr>
          <w:rFonts w:ascii="Times New Roman" w:hAnsi="Times New Roman"/>
          <w:color w:val="000000"/>
          <w:sz w:val="24"/>
          <w:szCs w:val="24"/>
        </w:rPr>
        <w:t xml:space="preserve">ознакомить студентов с нормами литературного языка, различными стилями речи, лексическими и фонетическими средствами языковой выразительности. </w:t>
      </w:r>
    </w:p>
    <w:p w:rsidR="007230A1" w:rsidRPr="007230A1" w:rsidRDefault="007230A1" w:rsidP="004B55F4">
      <w:pPr>
        <w:numPr>
          <w:ilvl w:val="0"/>
          <w:numId w:val="21"/>
        </w:numPr>
        <w:shd w:val="clear" w:color="auto" w:fill="FFFFFF"/>
        <w:tabs>
          <w:tab w:val="left" w:pos="142"/>
        </w:tabs>
        <w:spacing w:after="0" w:line="240" w:lineRule="auto"/>
        <w:ind w:left="0" w:firstLine="709"/>
        <w:rPr>
          <w:rFonts w:ascii="Times New Roman" w:hAnsi="Times New Roman"/>
          <w:color w:val="000000"/>
          <w:sz w:val="24"/>
          <w:szCs w:val="24"/>
        </w:rPr>
      </w:pPr>
      <w:r w:rsidRPr="007230A1">
        <w:rPr>
          <w:rFonts w:ascii="Times New Roman" w:hAnsi="Times New Roman"/>
          <w:sz w:val="24"/>
          <w:szCs w:val="24"/>
        </w:rPr>
        <w:t>научить культуре работы с книгой,</w:t>
      </w:r>
    </w:p>
    <w:p w:rsidR="007230A1" w:rsidRPr="007230A1" w:rsidRDefault="007230A1" w:rsidP="004B55F4">
      <w:pPr>
        <w:numPr>
          <w:ilvl w:val="0"/>
          <w:numId w:val="21"/>
        </w:numPr>
        <w:shd w:val="clear" w:color="auto" w:fill="FFFFFF"/>
        <w:tabs>
          <w:tab w:val="left" w:pos="142"/>
        </w:tabs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7230A1">
        <w:rPr>
          <w:rFonts w:ascii="Times New Roman" w:hAnsi="Times New Roman"/>
          <w:color w:val="000000"/>
          <w:sz w:val="24"/>
          <w:szCs w:val="24"/>
        </w:rPr>
        <w:t>дать студентам знания, которые будут способствовать умению пользоваться словарями, овладению правилами делового письма.</w:t>
      </w:r>
    </w:p>
    <w:p w:rsidR="007230A1" w:rsidRPr="007230A1" w:rsidRDefault="007230A1" w:rsidP="004B55F4">
      <w:pPr>
        <w:numPr>
          <w:ilvl w:val="0"/>
          <w:numId w:val="21"/>
        </w:numPr>
        <w:shd w:val="clear" w:color="auto" w:fill="FFFFFF"/>
        <w:tabs>
          <w:tab w:val="left" w:pos="142"/>
        </w:tabs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7230A1">
        <w:rPr>
          <w:rFonts w:ascii="Times New Roman" w:hAnsi="Times New Roman"/>
          <w:color w:val="000000"/>
          <w:sz w:val="24"/>
          <w:szCs w:val="24"/>
        </w:rPr>
        <w:t>расширить лингвистический кругозор студентов.</w:t>
      </w:r>
    </w:p>
    <w:p w:rsidR="007230A1" w:rsidRPr="007230A1" w:rsidRDefault="007230A1" w:rsidP="004B55F4">
      <w:pPr>
        <w:numPr>
          <w:ilvl w:val="0"/>
          <w:numId w:val="21"/>
        </w:numPr>
        <w:shd w:val="clear" w:color="auto" w:fill="FFFFFF"/>
        <w:tabs>
          <w:tab w:val="left" w:pos="142"/>
        </w:tabs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7230A1">
        <w:rPr>
          <w:rFonts w:ascii="Times New Roman" w:hAnsi="Times New Roman"/>
          <w:sz w:val="24"/>
          <w:szCs w:val="24"/>
        </w:rPr>
        <w:t>совершенствовать их знания о языковых единицах разных уровней (</w:t>
      </w:r>
      <w:proofErr w:type="gramStart"/>
      <w:r w:rsidRPr="007230A1">
        <w:rPr>
          <w:rFonts w:ascii="Times New Roman" w:hAnsi="Times New Roman"/>
          <w:sz w:val="24"/>
          <w:szCs w:val="24"/>
        </w:rPr>
        <w:t>фонетический</w:t>
      </w:r>
      <w:proofErr w:type="gramEnd"/>
      <w:r w:rsidRPr="007230A1">
        <w:rPr>
          <w:rFonts w:ascii="Times New Roman" w:hAnsi="Times New Roman"/>
          <w:sz w:val="24"/>
          <w:szCs w:val="24"/>
        </w:rPr>
        <w:t>, лексико-фразеологический и др.) и их функционирования в речи.</w:t>
      </w:r>
    </w:p>
    <w:p w:rsidR="007230A1" w:rsidRPr="007230A1" w:rsidRDefault="007230A1" w:rsidP="004B55F4">
      <w:pPr>
        <w:numPr>
          <w:ilvl w:val="0"/>
          <w:numId w:val="21"/>
        </w:numPr>
        <w:shd w:val="clear" w:color="auto" w:fill="FFFFFF"/>
        <w:tabs>
          <w:tab w:val="left" w:pos="142"/>
        </w:tabs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7230A1">
        <w:rPr>
          <w:rFonts w:ascii="Times New Roman" w:hAnsi="Times New Roman"/>
          <w:sz w:val="24"/>
          <w:szCs w:val="24"/>
        </w:rPr>
        <w:t>совершенствовать орфографическую и пунктуационную грамотность.</w:t>
      </w:r>
      <w:r w:rsidRPr="007230A1">
        <w:rPr>
          <w:rFonts w:ascii="Times New Roman" w:hAnsi="Times New Roman"/>
          <w:sz w:val="24"/>
          <w:szCs w:val="24"/>
        </w:rPr>
        <w:tab/>
      </w:r>
    </w:p>
    <w:p w:rsidR="007230A1" w:rsidRP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7230A1">
        <w:rPr>
          <w:rFonts w:ascii="Times New Roman" w:hAnsi="Times New Roman"/>
          <w:sz w:val="24"/>
          <w:szCs w:val="24"/>
        </w:rPr>
        <w:tab/>
      </w:r>
    </w:p>
    <w:p w:rsidR="007230A1" w:rsidRP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7230A1">
        <w:rPr>
          <w:rFonts w:ascii="Times New Roman" w:hAnsi="Times New Roman"/>
          <w:sz w:val="24"/>
          <w:szCs w:val="24"/>
        </w:rPr>
        <w:t xml:space="preserve">В результате освоения дисциплины обучающийся должен </w:t>
      </w:r>
      <w:r w:rsidRPr="007230A1">
        <w:rPr>
          <w:rFonts w:ascii="Times New Roman" w:hAnsi="Times New Roman"/>
          <w:b/>
          <w:sz w:val="24"/>
          <w:szCs w:val="24"/>
        </w:rPr>
        <w:t>уметь:</w:t>
      </w:r>
    </w:p>
    <w:p w:rsidR="007230A1" w:rsidRP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7230A1">
        <w:rPr>
          <w:rFonts w:ascii="Times New Roman" w:hAnsi="Times New Roman"/>
          <w:sz w:val="24"/>
          <w:szCs w:val="24"/>
        </w:rPr>
        <w:t xml:space="preserve"> - анализировать тексты с точки зрения норм русского языка;</w:t>
      </w:r>
    </w:p>
    <w:p w:rsidR="007230A1" w:rsidRP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7230A1">
        <w:rPr>
          <w:rFonts w:ascii="Times New Roman" w:hAnsi="Times New Roman"/>
          <w:sz w:val="24"/>
          <w:szCs w:val="24"/>
        </w:rPr>
        <w:t>- грамотно строить свою речь;</w:t>
      </w:r>
    </w:p>
    <w:p w:rsidR="007230A1" w:rsidRP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7230A1">
        <w:rPr>
          <w:rFonts w:ascii="Times New Roman" w:hAnsi="Times New Roman"/>
          <w:sz w:val="24"/>
          <w:szCs w:val="24"/>
        </w:rPr>
        <w:t>- самостоятельно совершенствовать устную и письменную русскую речь;</w:t>
      </w:r>
    </w:p>
    <w:p w:rsidR="007230A1" w:rsidRP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7230A1">
        <w:rPr>
          <w:rFonts w:ascii="Times New Roman" w:hAnsi="Times New Roman"/>
          <w:sz w:val="24"/>
          <w:szCs w:val="24"/>
        </w:rPr>
        <w:t>- пользоваться словарями русского языка.</w:t>
      </w:r>
    </w:p>
    <w:p w:rsidR="007230A1" w:rsidRP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7230A1">
        <w:rPr>
          <w:rFonts w:ascii="Times New Roman" w:hAnsi="Times New Roman"/>
          <w:sz w:val="24"/>
          <w:szCs w:val="24"/>
        </w:rPr>
        <w:tab/>
        <w:t xml:space="preserve">В результате освоения дисциплины обучающийся должен </w:t>
      </w:r>
      <w:r w:rsidRPr="007230A1">
        <w:rPr>
          <w:rFonts w:ascii="Times New Roman" w:hAnsi="Times New Roman"/>
          <w:b/>
          <w:sz w:val="24"/>
          <w:szCs w:val="24"/>
        </w:rPr>
        <w:t>знать:</w:t>
      </w:r>
    </w:p>
    <w:p w:rsidR="007230A1" w:rsidRP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7230A1">
        <w:rPr>
          <w:rFonts w:ascii="Times New Roman" w:hAnsi="Times New Roman"/>
          <w:sz w:val="24"/>
          <w:szCs w:val="24"/>
        </w:rPr>
        <w:t>- основные составляющие русского языка;</w:t>
      </w:r>
    </w:p>
    <w:p w:rsidR="007230A1" w:rsidRP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7230A1">
        <w:rPr>
          <w:rFonts w:ascii="Times New Roman" w:hAnsi="Times New Roman"/>
          <w:sz w:val="24"/>
          <w:szCs w:val="24"/>
        </w:rPr>
        <w:t>- различия между языком и речью;</w:t>
      </w:r>
    </w:p>
    <w:p w:rsidR="007230A1" w:rsidRP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7230A1">
        <w:rPr>
          <w:rFonts w:ascii="Times New Roman" w:hAnsi="Times New Roman"/>
          <w:sz w:val="24"/>
          <w:szCs w:val="24"/>
        </w:rPr>
        <w:t>- специфику устной и письменной речи;</w:t>
      </w:r>
    </w:p>
    <w:p w:rsidR="007230A1" w:rsidRP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7230A1">
        <w:rPr>
          <w:rFonts w:ascii="Times New Roman" w:hAnsi="Times New Roman"/>
          <w:sz w:val="24"/>
          <w:szCs w:val="24"/>
        </w:rPr>
        <w:t>- правила продуцирования текстов разных деловых жанров</w:t>
      </w:r>
    </w:p>
    <w:p w:rsidR="007230A1" w:rsidRP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7230A1">
        <w:rPr>
          <w:rFonts w:ascii="Times New Roman" w:hAnsi="Times New Roman"/>
          <w:sz w:val="24"/>
          <w:szCs w:val="24"/>
        </w:rPr>
        <w:t>- лексические нормы;</w:t>
      </w:r>
    </w:p>
    <w:p w:rsidR="007230A1" w:rsidRP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7230A1">
        <w:rPr>
          <w:rFonts w:ascii="Times New Roman" w:hAnsi="Times New Roman"/>
          <w:sz w:val="24"/>
          <w:szCs w:val="24"/>
        </w:rPr>
        <w:t>- основные типы словарей;</w:t>
      </w:r>
    </w:p>
    <w:p w:rsidR="007230A1" w:rsidRP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7230A1">
        <w:rPr>
          <w:rFonts w:ascii="Times New Roman" w:hAnsi="Times New Roman"/>
          <w:sz w:val="24"/>
          <w:szCs w:val="24"/>
        </w:rPr>
        <w:t>- типы фразеологических единиц, их использование в речи;</w:t>
      </w:r>
    </w:p>
    <w:p w:rsidR="007230A1" w:rsidRP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7230A1">
        <w:rPr>
          <w:rFonts w:ascii="Times New Roman" w:hAnsi="Times New Roman"/>
          <w:sz w:val="24"/>
          <w:szCs w:val="24"/>
        </w:rPr>
        <w:lastRenderedPageBreak/>
        <w:t>- основные фонетические единицы;</w:t>
      </w:r>
    </w:p>
    <w:p w:rsidR="007230A1" w:rsidRP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7230A1">
        <w:rPr>
          <w:rFonts w:ascii="Times New Roman" w:hAnsi="Times New Roman"/>
          <w:sz w:val="24"/>
          <w:szCs w:val="24"/>
        </w:rPr>
        <w:t>- принципы русской орфографии;</w:t>
      </w:r>
    </w:p>
    <w:p w:rsidR="007230A1" w:rsidRP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7230A1">
        <w:rPr>
          <w:rFonts w:ascii="Times New Roman" w:hAnsi="Times New Roman"/>
          <w:sz w:val="24"/>
          <w:szCs w:val="24"/>
        </w:rPr>
        <w:t>- морфологические нормы;</w:t>
      </w:r>
    </w:p>
    <w:p w:rsidR="007230A1" w:rsidRP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7230A1">
        <w:rPr>
          <w:rFonts w:ascii="Times New Roman" w:hAnsi="Times New Roman"/>
          <w:sz w:val="24"/>
          <w:szCs w:val="24"/>
        </w:rPr>
        <w:t>- словообразовательные нормы;</w:t>
      </w:r>
    </w:p>
    <w:p w:rsidR="007230A1" w:rsidRP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7230A1">
        <w:rPr>
          <w:rFonts w:ascii="Times New Roman" w:hAnsi="Times New Roman"/>
          <w:sz w:val="24"/>
          <w:szCs w:val="24"/>
        </w:rPr>
        <w:t>- грамматические категории и способы их выражения в современном русском языке;</w:t>
      </w:r>
    </w:p>
    <w:p w:rsidR="007230A1" w:rsidRP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7230A1">
        <w:rPr>
          <w:rFonts w:ascii="Times New Roman" w:hAnsi="Times New Roman"/>
          <w:sz w:val="24"/>
          <w:szCs w:val="24"/>
        </w:rPr>
        <w:t>- основные единицы синтаксиса.</w:t>
      </w:r>
    </w:p>
    <w:p w:rsidR="007230A1" w:rsidRP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7230A1" w:rsidRP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/>
        </w:rPr>
      </w:pPr>
    </w:p>
    <w:tbl>
      <w:tblPr>
        <w:tblW w:w="9483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395"/>
        <w:gridCol w:w="7088"/>
      </w:tblGrid>
      <w:tr w:rsidR="007230A1" w:rsidRPr="00E00CEA" w:rsidTr="00231719">
        <w:tc>
          <w:tcPr>
            <w:tcW w:w="2395" w:type="dxa"/>
            <w:shd w:val="clear" w:color="auto" w:fill="auto"/>
          </w:tcPr>
          <w:p w:rsidR="007230A1" w:rsidRPr="00AA141C" w:rsidRDefault="007230A1" w:rsidP="002317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AA141C">
              <w:rPr>
                <w:rFonts w:ascii="Times New Roman" w:eastAsiaTheme="minorEastAsia" w:hAnsi="Times New Roman"/>
                <w:sz w:val="20"/>
                <w:szCs w:val="20"/>
              </w:rPr>
              <w:t xml:space="preserve">Код ОК </w:t>
            </w:r>
          </w:p>
        </w:tc>
        <w:tc>
          <w:tcPr>
            <w:tcW w:w="7088" w:type="dxa"/>
            <w:shd w:val="clear" w:color="auto" w:fill="auto"/>
          </w:tcPr>
          <w:p w:rsidR="007230A1" w:rsidRPr="00AA141C" w:rsidRDefault="007230A1" w:rsidP="0023171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AA141C">
              <w:rPr>
                <w:rFonts w:ascii="Times New Roman" w:eastAsiaTheme="minorEastAsia" w:hAnsi="Times New Roman"/>
                <w:sz w:val="20"/>
                <w:szCs w:val="20"/>
              </w:rPr>
              <w:t>Умения</w:t>
            </w:r>
            <w:r>
              <w:rPr>
                <w:rFonts w:ascii="Times New Roman" w:eastAsiaTheme="minorEastAsia" w:hAnsi="Times New Roman"/>
                <w:sz w:val="20"/>
                <w:szCs w:val="20"/>
              </w:rPr>
              <w:t xml:space="preserve"> и знания</w:t>
            </w:r>
          </w:p>
        </w:tc>
      </w:tr>
      <w:tr w:rsidR="007230A1" w:rsidRPr="00867AA0" w:rsidTr="00231719"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30A1" w:rsidRPr="00867AA0" w:rsidRDefault="007230A1" w:rsidP="0023171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67AA0">
              <w:rPr>
                <w:rFonts w:ascii="Times New Roman" w:hAnsi="Times New Roman"/>
                <w:b/>
                <w:bCs/>
                <w:sz w:val="20"/>
                <w:szCs w:val="20"/>
              </w:rPr>
              <w:t>ОК 1</w:t>
            </w:r>
          </w:p>
          <w:p w:rsidR="007230A1" w:rsidRPr="00867AA0" w:rsidRDefault="007230A1" w:rsidP="0023171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867AA0">
              <w:rPr>
                <w:rFonts w:ascii="Times New Roman" w:hAnsi="Times New Roman"/>
                <w:bCs/>
                <w:sz w:val="20"/>
                <w:szCs w:val="20"/>
              </w:rPr>
              <w:t>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30A1" w:rsidRPr="00867AA0" w:rsidRDefault="007230A1" w:rsidP="0023171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867AA0">
              <w:rPr>
                <w:rFonts w:ascii="Times New Roman" w:hAnsi="Times New Roman"/>
                <w:bCs/>
                <w:sz w:val="20"/>
                <w:szCs w:val="20"/>
              </w:rPr>
              <w:t>- демонстрация понимания сущности и социальной значимости своей будущей профессии;</w:t>
            </w:r>
          </w:p>
          <w:p w:rsidR="007230A1" w:rsidRPr="00867AA0" w:rsidRDefault="007230A1" w:rsidP="0023171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867AA0">
              <w:rPr>
                <w:rFonts w:ascii="Times New Roman" w:hAnsi="Times New Roman"/>
                <w:bCs/>
                <w:sz w:val="20"/>
                <w:szCs w:val="20"/>
              </w:rPr>
              <w:t>- демонстрация устойчивого интереса к будущей профессии</w:t>
            </w:r>
          </w:p>
          <w:p w:rsidR="007230A1" w:rsidRPr="00867AA0" w:rsidRDefault="007230A1" w:rsidP="0023171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7230A1" w:rsidRPr="00867AA0" w:rsidTr="00231719"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30A1" w:rsidRPr="00867AA0" w:rsidRDefault="007230A1" w:rsidP="0023171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67AA0">
              <w:rPr>
                <w:rFonts w:ascii="Times New Roman" w:hAnsi="Times New Roman"/>
                <w:b/>
                <w:bCs/>
                <w:sz w:val="20"/>
                <w:szCs w:val="20"/>
              </w:rPr>
              <w:t>ОК 2</w:t>
            </w:r>
          </w:p>
          <w:p w:rsidR="007230A1" w:rsidRPr="00867AA0" w:rsidRDefault="007230A1" w:rsidP="0023171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867AA0">
              <w:rPr>
                <w:rFonts w:ascii="Times New Roman" w:hAnsi="Times New Roman"/>
                <w:bCs/>
                <w:sz w:val="20"/>
                <w:szCs w:val="20"/>
              </w:rPr>
              <w:t>Организовывать собственную деятельность, выбирать типовые методы и способы выполнения профессиональных задач, оценивать их эффективность и качество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30A1" w:rsidRPr="00867AA0" w:rsidRDefault="007230A1" w:rsidP="0023171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867AA0">
              <w:rPr>
                <w:rFonts w:ascii="Times New Roman" w:hAnsi="Times New Roman"/>
                <w:bCs/>
                <w:sz w:val="20"/>
                <w:szCs w:val="20"/>
              </w:rPr>
              <w:t>- умение формулировать цель и задачи предстоящей деятельности;</w:t>
            </w:r>
          </w:p>
          <w:p w:rsidR="007230A1" w:rsidRPr="00867AA0" w:rsidRDefault="007230A1" w:rsidP="0023171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867AA0">
              <w:rPr>
                <w:rFonts w:ascii="Times New Roman" w:hAnsi="Times New Roman"/>
                <w:sz w:val="20"/>
                <w:szCs w:val="20"/>
              </w:rPr>
              <w:t>- умение представить конечный результат деятельности в полном объеме;</w:t>
            </w:r>
          </w:p>
          <w:p w:rsidR="007230A1" w:rsidRPr="00867AA0" w:rsidRDefault="007230A1" w:rsidP="0023171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867AA0">
              <w:rPr>
                <w:rFonts w:ascii="Times New Roman" w:hAnsi="Times New Roman"/>
                <w:bCs/>
                <w:sz w:val="20"/>
                <w:szCs w:val="20"/>
              </w:rPr>
              <w:t>- умение планировать предстоящую деятельность;</w:t>
            </w:r>
          </w:p>
          <w:p w:rsidR="007230A1" w:rsidRPr="00867AA0" w:rsidRDefault="007230A1" w:rsidP="0023171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67AA0">
              <w:rPr>
                <w:rFonts w:ascii="Times New Roman" w:hAnsi="Times New Roman"/>
                <w:sz w:val="20"/>
                <w:szCs w:val="20"/>
              </w:rPr>
              <w:t>- умение выбирать типовые методы и способы выполнения плана;</w:t>
            </w:r>
          </w:p>
          <w:p w:rsidR="007230A1" w:rsidRPr="00867AA0" w:rsidRDefault="007230A1" w:rsidP="0023171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867AA0">
              <w:rPr>
                <w:rFonts w:ascii="Times New Roman" w:hAnsi="Times New Roman"/>
                <w:sz w:val="20"/>
                <w:szCs w:val="20"/>
              </w:rPr>
              <w:t>- умение проводить рефлексию                (оценивать и анализировать процесс и результат)</w:t>
            </w:r>
          </w:p>
        </w:tc>
      </w:tr>
      <w:tr w:rsidR="007230A1" w:rsidRPr="00867AA0" w:rsidTr="00231719">
        <w:trPr>
          <w:trHeight w:val="637"/>
        </w:trPr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30A1" w:rsidRPr="00867AA0" w:rsidRDefault="007230A1" w:rsidP="0023171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shd w:val="clear" w:color="auto" w:fill="FFFFFF"/>
              </w:rPr>
            </w:pPr>
            <w:r w:rsidRPr="00867AA0">
              <w:rPr>
                <w:rFonts w:ascii="Times New Roman" w:hAnsi="Times New Roman"/>
                <w:b/>
                <w:sz w:val="20"/>
                <w:szCs w:val="20"/>
                <w:shd w:val="clear" w:color="auto" w:fill="FFFFFF"/>
                <w:lang w:val="en-US"/>
              </w:rPr>
              <w:t>OK</w:t>
            </w:r>
            <w:r w:rsidRPr="00867AA0">
              <w:rPr>
                <w:rFonts w:ascii="Times New Roman" w:hAnsi="Times New Roman"/>
                <w:b/>
                <w:sz w:val="20"/>
                <w:szCs w:val="20"/>
                <w:shd w:val="clear" w:color="auto" w:fill="FFFFFF"/>
              </w:rPr>
              <w:t xml:space="preserve"> 4</w:t>
            </w:r>
          </w:p>
          <w:p w:rsidR="007230A1" w:rsidRPr="00867AA0" w:rsidRDefault="007230A1" w:rsidP="002317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867AA0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</w:t>
            </w:r>
          </w:p>
          <w:p w:rsidR="007230A1" w:rsidRPr="00867AA0" w:rsidRDefault="007230A1" w:rsidP="00231719">
            <w:pPr>
              <w:spacing w:after="0" w:line="240" w:lineRule="auto"/>
              <w:jc w:val="center"/>
              <w:rPr>
                <w:rFonts w:ascii="Times New Roman" w:hAnsi="Times New Roman"/>
                <w:bCs/>
                <w:i/>
                <w:sz w:val="20"/>
                <w:szCs w:val="20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30A1" w:rsidRPr="00867AA0" w:rsidRDefault="007230A1" w:rsidP="0023171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867AA0">
              <w:rPr>
                <w:rFonts w:ascii="Times New Roman" w:hAnsi="Times New Roman"/>
                <w:bCs/>
                <w:sz w:val="20"/>
                <w:szCs w:val="20"/>
              </w:rPr>
              <w:t>- демонстрация понимания сущности и социальной значимости своей будущей профессии;</w:t>
            </w:r>
          </w:p>
          <w:p w:rsidR="007230A1" w:rsidRPr="00867AA0" w:rsidRDefault="007230A1" w:rsidP="0023171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867AA0">
              <w:rPr>
                <w:rFonts w:ascii="Times New Roman" w:hAnsi="Times New Roman"/>
                <w:bCs/>
                <w:sz w:val="20"/>
                <w:szCs w:val="20"/>
              </w:rPr>
              <w:t>- демонстрация устойчивого интереса к будущей профессии</w:t>
            </w:r>
          </w:p>
          <w:p w:rsidR="007230A1" w:rsidRPr="00867AA0" w:rsidRDefault="007230A1" w:rsidP="0023171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</w:p>
          <w:p w:rsidR="007230A1" w:rsidRPr="00867AA0" w:rsidRDefault="007230A1" w:rsidP="0023171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7230A1" w:rsidRPr="00867AA0" w:rsidTr="00231719">
        <w:trPr>
          <w:trHeight w:val="637"/>
        </w:trPr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30A1" w:rsidRPr="00867AA0" w:rsidRDefault="007230A1" w:rsidP="0023171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shd w:val="clear" w:color="auto" w:fill="FFFFFF"/>
              </w:rPr>
            </w:pPr>
            <w:r w:rsidRPr="00867AA0">
              <w:rPr>
                <w:rFonts w:ascii="Times New Roman" w:hAnsi="Times New Roman"/>
                <w:b/>
                <w:sz w:val="20"/>
                <w:szCs w:val="20"/>
                <w:shd w:val="clear" w:color="auto" w:fill="FFFFFF"/>
              </w:rPr>
              <w:t xml:space="preserve">ОК8 </w:t>
            </w:r>
          </w:p>
          <w:p w:rsidR="007230A1" w:rsidRPr="00867AA0" w:rsidRDefault="007230A1" w:rsidP="002317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867AA0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  <w:p w:rsidR="007230A1" w:rsidRPr="00867AA0" w:rsidRDefault="007230A1" w:rsidP="00231719">
            <w:pPr>
              <w:spacing w:after="0" w:line="240" w:lineRule="auto"/>
              <w:jc w:val="center"/>
              <w:rPr>
                <w:rFonts w:ascii="Times New Roman" w:hAnsi="Times New Roman"/>
                <w:bCs/>
                <w:i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30A1" w:rsidRPr="00867AA0" w:rsidRDefault="007230A1" w:rsidP="0023171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67AA0">
              <w:rPr>
                <w:rFonts w:ascii="Times New Roman" w:hAnsi="Times New Roman"/>
                <w:sz w:val="20"/>
                <w:szCs w:val="20"/>
              </w:rPr>
              <w:t xml:space="preserve">- демонстрация стремления к самопознанию, самооценке, </w:t>
            </w:r>
            <w:proofErr w:type="spellStart"/>
            <w:r w:rsidRPr="00867AA0">
              <w:rPr>
                <w:rFonts w:ascii="Times New Roman" w:hAnsi="Times New Roman"/>
                <w:sz w:val="20"/>
                <w:szCs w:val="20"/>
              </w:rPr>
              <w:t>саморегуляции</w:t>
            </w:r>
            <w:proofErr w:type="spellEnd"/>
            <w:r w:rsidRPr="00867AA0">
              <w:rPr>
                <w:rFonts w:ascii="Times New Roman" w:hAnsi="Times New Roman"/>
                <w:sz w:val="20"/>
                <w:szCs w:val="20"/>
              </w:rPr>
              <w:t xml:space="preserve"> и саморазвитию;</w:t>
            </w:r>
          </w:p>
          <w:p w:rsidR="007230A1" w:rsidRPr="00867AA0" w:rsidRDefault="007230A1" w:rsidP="0023171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67AA0">
              <w:rPr>
                <w:rFonts w:ascii="Times New Roman" w:hAnsi="Times New Roman"/>
                <w:sz w:val="20"/>
                <w:szCs w:val="20"/>
              </w:rPr>
              <w:t xml:space="preserve">- умение определять свои потребности в изучении  дисциплины и выбирать соответствующие способы его изучения; </w:t>
            </w:r>
          </w:p>
          <w:p w:rsidR="007230A1" w:rsidRPr="00867AA0" w:rsidRDefault="007230A1" w:rsidP="0023171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67AA0">
              <w:rPr>
                <w:rFonts w:ascii="Times New Roman" w:hAnsi="Times New Roman"/>
                <w:sz w:val="20"/>
                <w:szCs w:val="20"/>
              </w:rPr>
              <w:t xml:space="preserve">- владение методикой самостоятельной работы над совершенствованием умений; </w:t>
            </w:r>
          </w:p>
          <w:p w:rsidR="007230A1" w:rsidRPr="00867AA0" w:rsidRDefault="007230A1" w:rsidP="0023171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67AA0">
              <w:rPr>
                <w:rFonts w:ascii="Times New Roman" w:hAnsi="Times New Roman"/>
                <w:sz w:val="20"/>
                <w:szCs w:val="20"/>
              </w:rPr>
              <w:t>- умение осуществлять самооценку, самоконтроль через наблюдение за собственной деятельностью</w:t>
            </w:r>
          </w:p>
          <w:p w:rsidR="007230A1" w:rsidRPr="00867AA0" w:rsidRDefault="007230A1" w:rsidP="0023171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67AA0">
              <w:rPr>
                <w:rFonts w:ascii="Times New Roman" w:hAnsi="Times New Roman"/>
                <w:sz w:val="20"/>
                <w:szCs w:val="20"/>
              </w:rPr>
              <w:t xml:space="preserve">- умение осознанно ставить цели овладения различными аспектами профессиональной деятельности, определять соответствующий конечный продукт; </w:t>
            </w:r>
          </w:p>
          <w:p w:rsidR="007230A1" w:rsidRPr="00867AA0" w:rsidRDefault="007230A1" w:rsidP="0023171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67AA0">
              <w:rPr>
                <w:rFonts w:ascii="Times New Roman" w:hAnsi="Times New Roman"/>
                <w:sz w:val="20"/>
                <w:szCs w:val="20"/>
              </w:rPr>
              <w:t>- умение реализовывать поставленные цели в деятельности;</w:t>
            </w:r>
          </w:p>
          <w:p w:rsidR="007230A1" w:rsidRPr="00867AA0" w:rsidRDefault="007230A1" w:rsidP="00231719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67AA0">
              <w:rPr>
                <w:rFonts w:ascii="Times New Roman" w:hAnsi="Times New Roman"/>
                <w:sz w:val="20"/>
                <w:szCs w:val="20"/>
              </w:rPr>
              <w:t>- понимание роли повышения квалификации для саморазвития и самореализации в профессиональной и личностной сфере;</w:t>
            </w:r>
          </w:p>
        </w:tc>
      </w:tr>
      <w:tr w:rsidR="007230A1" w:rsidRPr="00867AA0" w:rsidTr="00231719">
        <w:trPr>
          <w:trHeight w:val="637"/>
        </w:trPr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30A1" w:rsidRPr="00867AA0" w:rsidRDefault="007230A1" w:rsidP="0023171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shd w:val="clear" w:color="auto" w:fill="FFFFFF"/>
              </w:rPr>
            </w:pPr>
            <w:r w:rsidRPr="00867AA0">
              <w:rPr>
                <w:rFonts w:ascii="Times New Roman" w:hAnsi="Times New Roman"/>
                <w:b/>
                <w:sz w:val="20"/>
                <w:szCs w:val="20"/>
                <w:shd w:val="clear" w:color="auto" w:fill="FFFFFF"/>
              </w:rPr>
              <w:t>ОК 1</w:t>
            </w:r>
            <w:r>
              <w:rPr>
                <w:rFonts w:ascii="Times New Roman" w:hAnsi="Times New Roman"/>
                <w:b/>
                <w:sz w:val="20"/>
                <w:szCs w:val="20"/>
                <w:shd w:val="clear" w:color="auto" w:fill="FFFFFF"/>
              </w:rPr>
              <w:t>1</w:t>
            </w:r>
          </w:p>
          <w:p w:rsidR="007230A1" w:rsidRPr="00867AA0" w:rsidRDefault="007230A1" w:rsidP="002317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867AA0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Использование умений и знаний профильных дисциплин федерального компонента среднего (полного) общего образования в </w:t>
            </w:r>
            <w:r w:rsidRPr="00867AA0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lastRenderedPageBreak/>
              <w:t>профессиональной деятельности</w:t>
            </w:r>
          </w:p>
          <w:p w:rsidR="007230A1" w:rsidRPr="00867AA0" w:rsidRDefault="007230A1" w:rsidP="00231719">
            <w:pPr>
              <w:spacing w:after="0" w:line="240" w:lineRule="auto"/>
              <w:jc w:val="center"/>
              <w:rPr>
                <w:rFonts w:ascii="Times New Roman" w:hAnsi="Times New Roman"/>
                <w:bCs/>
                <w:i/>
                <w:sz w:val="20"/>
                <w:szCs w:val="20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7230A1" w:rsidRPr="00867AA0" w:rsidRDefault="007230A1" w:rsidP="0023171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67AA0">
              <w:rPr>
                <w:rFonts w:ascii="Times New Roman" w:hAnsi="Times New Roman"/>
                <w:sz w:val="20"/>
                <w:szCs w:val="20"/>
              </w:rPr>
              <w:lastRenderedPageBreak/>
              <w:t>- умение определять проблему в профессионально ориентированных ситуациях;</w:t>
            </w:r>
          </w:p>
          <w:p w:rsidR="007230A1" w:rsidRPr="00867AA0" w:rsidRDefault="007230A1" w:rsidP="0023171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67AA0">
              <w:rPr>
                <w:rFonts w:ascii="Times New Roman" w:hAnsi="Times New Roman"/>
                <w:sz w:val="20"/>
                <w:szCs w:val="20"/>
              </w:rPr>
              <w:t xml:space="preserve"> - умение предлагать способы и варианты решения проблемы, оценивать ожидаемый результат; </w:t>
            </w:r>
          </w:p>
          <w:p w:rsidR="007230A1" w:rsidRPr="00867AA0" w:rsidRDefault="007230A1" w:rsidP="0023171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67AA0">
              <w:rPr>
                <w:rFonts w:ascii="Times New Roman" w:hAnsi="Times New Roman"/>
                <w:sz w:val="20"/>
                <w:szCs w:val="20"/>
              </w:rPr>
              <w:t>- умение планировать поведение в профессионально ориентированных проблемных ситуациях, вносить коррективы.</w:t>
            </w:r>
          </w:p>
        </w:tc>
      </w:tr>
      <w:tr w:rsidR="007230A1" w:rsidRPr="00867AA0" w:rsidTr="00231719">
        <w:trPr>
          <w:trHeight w:val="637"/>
        </w:trPr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30A1" w:rsidRPr="00867AA0" w:rsidRDefault="007230A1" w:rsidP="0023171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shd w:val="clear" w:color="auto" w:fill="FFFFFF"/>
              </w:rPr>
            </w:pPr>
            <w:r w:rsidRPr="00867AA0">
              <w:rPr>
                <w:rFonts w:ascii="Times New Roman" w:hAnsi="Times New Roman"/>
                <w:b/>
                <w:sz w:val="20"/>
                <w:szCs w:val="20"/>
                <w:shd w:val="clear" w:color="auto" w:fill="FFFFFF"/>
              </w:rPr>
              <w:lastRenderedPageBreak/>
              <w:t>ПК 1.1</w:t>
            </w:r>
          </w:p>
          <w:p w:rsidR="007230A1" w:rsidRPr="00867AA0" w:rsidRDefault="007230A1" w:rsidP="00231719">
            <w:pPr>
              <w:spacing w:after="0" w:line="240" w:lineRule="auto"/>
              <w:jc w:val="center"/>
              <w:rPr>
                <w:rFonts w:ascii="Times New Roman" w:hAnsi="Times New Roman"/>
                <w:bCs/>
                <w:i/>
                <w:sz w:val="20"/>
                <w:szCs w:val="20"/>
                <w:shd w:val="clear" w:color="auto" w:fill="FFFFFF"/>
              </w:rPr>
            </w:pPr>
            <w:r w:rsidRPr="00867AA0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Проводить репетиционную работу в любительском творческом коллективе, обеспечивать исполнительскую деятельность коллектива и отдельных его участников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30A1" w:rsidRPr="00867AA0" w:rsidRDefault="007230A1" w:rsidP="0023171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67AA0">
              <w:rPr>
                <w:rFonts w:ascii="Times New Roman" w:hAnsi="Times New Roman"/>
                <w:sz w:val="20"/>
                <w:szCs w:val="20"/>
              </w:rPr>
              <w:t xml:space="preserve">- умение грамотно ставить и задавать вопросы; </w:t>
            </w:r>
          </w:p>
          <w:p w:rsidR="007230A1" w:rsidRPr="00867AA0" w:rsidRDefault="007230A1" w:rsidP="00231719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67AA0">
              <w:rPr>
                <w:rFonts w:ascii="Times New Roman" w:hAnsi="Times New Roman"/>
                <w:sz w:val="20"/>
                <w:szCs w:val="20"/>
              </w:rPr>
              <w:t xml:space="preserve">- </w:t>
            </w:r>
            <w:r w:rsidRPr="00867AA0">
              <w:rPr>
                <w:rFonts w:ascii="Times New Roman" w:hAnsi="Times New Roman"/>
                <w:bCs/>
                <w:sz w:val="20"/>
                <w:szCs w:val="20"/>
              </w:rPr>
              <w:t xml:space="preserve">демонстрация достаточно обширного словарного запаса, дающего возможность правильно, точно, просто и образно выразить мысль и чувство в процессе работы </w:t>
            </w:r>
            <w:r w:rsidRPr="00867AA0">
              <w:rPr>
                <w:rFonts w:ascii="Times New Roman" w:hAnsi="Times New Roman"/>
                <w:sz w:val="20"/>
                <w:szCs w:val="20"/>
              </w:rPr>
              <w:t>в любительском творческом коллективе.</w:t>
            </w:r>
          </w:p>
          <w:p w:rsidR="007230A1" w:rsidRPr="00867AA0" w:rsidRDefault="007230A1" w:rsidP="00231719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7230A1" w:rsidRPr="00867AA0" w:rsidTr="00231719">
        <w:trPr>
          <w:trHeight w:val="637"/>
        </w:trPr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30A1" w:rsidRPr="00867AA0" w:rsidRDefault="007230A1" w:rsidP="0023171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shd w:val="clear" w:color="auto" w:fill="FFFFFF"/>
              </w:rPr>
            </w:pPr>
            <w:r w:rsidRPr="00867AA0">
              <w:rPr>
                <w:rFonts w:ascii="Times New Roman" w:hAnsi="Times New Roman"/>
                <w:b/>
                <w:sz w:val="20"/>
                <w:szCs w:val="20"/>
                <w:shd w:val="clear" w:color="auto" w:fill="FFFFFF"/>
              </w:rPr>
              <w:t>ПК 1.2.</w:t>
            </w:r>
          </w:p>
          <w:p w:rsidR="007230A1" w:rsidRPr="00867AA0" w:rsidRDefault="007230A1" w:rsidP="002317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867AA0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Раскрывать и реализовывать творческую индивидуальность участников любительского коллектива</w:t>
            </w:r>
          </w:p>
          <w:p w:rsidR="007230A1" w:rsidRPr="00867AA0" w:rsidRDefault="007230A1" w:rsidP="00231719">
            <w:pPr>
              <w:spacing w:after="0" w:line="240" w:lineRule="auto"/>
              <w:jc w:val="center"/>
              <w:rPr>
                <w:rFonts w:ascii="Times New Roman" w:hAnsi="Times New Roman"/>
                <w:bCs/>
                <w:i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30A1" w:rsidRPr="00867AA0" w:rsidRDefault="007230A1" w:rsidP="0023171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867AA0">
              <w:rPr>
                <w:rFonts w:ascii="Times New Roman" w:hAnsi="Times New Roman"/>
                <w:bCs/>
                <w:sz w:val="20"/>
                <w:szCs w:val="20"/>
              </w:rPr>
              <w:t>умение пользоваться нормами словообразования применительно к общеупотребительной, общенаучной и профессиональной лексике, использовать словообразовательные средства в изобразительно-выразительных целях для реализации творческой индивидуальности</w:t>
            </w:r>
            <w:r w:rsidRPr="00867AA0">
              <w:rPr>
                <w:rFonts w:ascii="Times New Roman" w:hAnsi="Times New Roman"/>
                <w:sz w:val="20"/>
                <w:szCs w:val="20"/>
              </w:rPr>
              <w:t xml:space="preserve"> участников любительского коллектива</w:t>
            </w:r>
            <w:r w:rsidRPr="00867AA0">
              <w:rPr>
                <w:rFonts w:ascii="Times New Roman" w:hAnsi="Times New Roman"/>
                <w:bCs/>
                <w:sz w:val="20"/>
                <w:szCs w:val="20"/>
              </w:rPr>
              <w:t>;</w:t>
            </w:r>
          </w:p>
          <w:p w:rsidR="007230A1" w:rsidRPr="00867AA0" w:rsidRDefault="007230A1" w:rsidP="0023171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7230A1" w:rsidRPr="00867AA0" w:rsidTr="00231719">
        <w:trPr>
          <w:trHeight w:val="637"/>
        </w:trPr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30A1" w:rsidRPr="00867AA0" w:rsidRDefault="007230A1" w:rsidP="0023171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shd w:val="clear" w:color="auto" w:fill="FFFFFF"/>
              </w:rPr>
            </w:pPr>
            <w:r w:rsidRPr="00867AA0">
              <w:rPr>
                <w:rFonts w:ascii="Times New Roman" w:hAnsi="Times New Roman"/>
                <w:b/>
                <w:sz w:val="20"/>
                <w:szCs w:val="20"/>
                <w:shd w:val="clear" w:color="auto" w:fill="FFFFFF"/>
              </w:rPr>
              <w:t>ПК 3.1</w:t>
            </w:r>
          </w:p>
          <w:p w:rsidR="007230A1" w:rsidRPr="00867AA0" w:rsidRDefault="007230A1" w:rsidP="002317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867AA0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Исполнять обязанности руководителя любительского творческого коллектива, </w:t>
            </w:r>
            <w:proofErr w:type="spellStart"/>
            <w:r w:rsidRPr="00867AA0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досугового</w:t>
            </w:r>
            <w:proofErr w:type="spellEnd"/>
            <w:r w:rsidRPr="00867AA0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формирования (объединения) социально-культурной сферы, принимать управленческие решения.</w:t>
            </w:r>
          </w:p>
          <w:p w:rsidR="007230A1" w:rsidRPr="00867AA0" w:rsidRDefault="007230A1" w:rsidP="00231719">
            <w:pPr>
              <w:spacing w:after="0" w:line="240" w:lineRule="auto"/>
              <w:jc w:val="center"/>
              <w:rPr>
                <w:rFonts w:ascii="Times New Roman" w:hAnsi="Times New Roman"/>
                <w:bCs/>
                <w:i/>
                <w:sz w:val="20"/>
                <w:szCs w:val="20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30A1" w:rsidRPr="00867AA0" w:rsidRDefault="007230A1" w:rsidP="0023171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867AA0">
              <w:rPr>
                <w:rFonts w:ascii="Times New Roman" w:hAnsi="Times New Roman"/>
                <w:bCs/>
                <w:sz w:val="20"/>
                <w:szCs w:val="20"/>
              </w:rPr>
              <w:t>- демонстрация знаний основных видов и норм современного русского делового письма;</w:t>
            </w:r>
          </w:p>
          <w:p w:rsidR="007230A1" w:rsidRPr="00867AA0" w:rsidRDefault="007230A1" w:rsidP="0023171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867AA0">
              <w:rPr>
                <w:rFonts w:ascii="Times New Roman" w:hAnsi="Times New Roman"/>
                <w:bCs/>
                <w:sz w:val="20"/>
                <w:szCs w:val="20"/>
              </w:rPr>
              <w:t>- умение правильно оформлять основные документы, которые могут встретиться в профессиональной деятельности.</w:t>
            </w:r>
          </w:p>
        </w:tc>
      </w:tr>
    </w:tbl>
    <w:p w:rsidR="007230A1" w:rsidRPr="00867AA0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</w:p>
    <w:p w:rsidR="007230A1" w:rsidRP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7230A1">
        <w:rPr>
          <w:rFonts w:ascii="Times New Roman" w:hAnsi="Times New Roman"/>
          <w:b/>
          <w:sz w:val="24"/>
          <w:szCs w:val="24"/>
        </w:rPr>
        <w:t xml:space="preserve"> 4. Рекомендуемое количество часов на освоение программы дисциплины:</w:t>
      </w:r>
    </w:p>
    <w:p w:rsidR="007230A1" w:rsidRP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230A1">
        <w:rPr>
          <w:rFonts w:ascii="Times New Roman" w:hAnsi="Times New Roman"/>
          <w:sz w:val="24"/>
          <w:szCs w:val="24"/>
        </w:rPr>
        <w:t xml:space="preserve">максимальной учебной нагрузки </w:t>
      </w:r>
      <w:proofErr w:type="gramStart"/>
      <w:r w:rsidRPr="007230A1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7230A1">
        <w:rPr>
          <w:rFonts w:ascii="Times New Roman" w:hAnsi="Times New Roman"/>
          <w:sz w:val="24"/>
          <w:szCs w:val="24"/>
        </w:rPr>
        <w:t xml:space="preserve"> 117 часов, в том числе:</w:t>
      </w:r>
    </w:p>
    <w:p w:rsidR="007230A1" w:rsidRP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230A1">
        <w:rPr>
          <w:rFonts w:ascii="Times New Roman" w:hAnsi="Times New Roman"/>
          <w:sz w:val="24"/>
          <w:szCs w:val="24"/>
        </w:rPr>
        <w:t xml:space="preserve">обязательной аудиторной учебной нагрузки </w:t>
      </w:r>
      <w:proofErr w:type="gramStart"/>
      <w:r w:rsidRPr="007230A1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7230A1">
        <w:rPr>
          <w:rFonts w:ascii="Times New Roman" w:hAnsi="Times New Roman"/>
          <w:sz w:val="24"/>
          <w:szCs w:val="24"/>
        </w:rPr>
        <w:t xml:space="preserve"> 76 часов;</w:t>
      </w:r>
    </w:p>
    <w:p w:rsidR="007230A1" w:rsidRP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230A1">
        <w:rPr>
          <w:rFonts w:ascii="Times New Roman" w:hAnsi="Times New Roman"/>
          <w:sz w:val="24"/>
          <w:szCs w:val="24"/>
        </w:rPr>
        <w:t xml:space="preserve">самостоятельной работы </w:t>
      </w:r>
      <w:proofErr w:type="gramStart"/>
      <w:r w:rsidRPr="007230A1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7230A1">
        <w:rPr>
          <w:rFonts w:ascii="Times New Roman" w:hAnsi="Times New Roman"/>
          <w:sz w:val="24"/>
          <w:szCs w:val="24"/>
        </w:rPr>
        <w:t xml:space="preserve"> 41 час.</w:t>
      </w:r>
    </w:p>
    <w:p w:rsidR="007230A1" w:rsidRPr="00E00CEA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</w:rPr>
      </w:pPr>
    </w:p>
    <w:p w:rsid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center"/>
        <w:rPr>
          <w:rFonts w:ascii="Times New Roman" w:hAnsi="Times New Roman"/>
          <w:b/>
        </w:rPr>
      </w:pPr>
    </w:p>
    <w:p w:rsidR="007230A1" w:rsidRPr="00DD5150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DD5150">
        <w:rPr>
          <w:rFonts w:ascii="Times New Roman" w:hAnsi="Times New Roman"/>
          <w:b/>
          <w:sz w:val="24"/>
          <w:szCs w:val="24"/>
        </w:rPr>
        <w:t xml:space="preserve">5. Форма контроля: </w:t>
      </w:r>
      <w:r>
        <w:rPr>
          <w:rFonts w:ascii="Times New Roman" w:hAnsi="Times New Roman"/>
          <w:b/>
          <w:sz w:val="24"/>
          <w:szCs w:val="24"/>
        </w:rPr>
        <w:t>дифференцированный зачет</w:t>
      </w:r>
      <w:r w:rsidRPr="00DD5150">
        <w:rPr>
          <w:rFonts w:ascii="Times New Roman" w:hAnsi="Times New Roman"/>
          <w:b/>
          <w:sz w:val="24"/>
          <w:szCs w:val="24"/>
        </w:rPr>
        <w:t>.</w:t>
      </w:r>
    </w:p>
    <w:p w:rsid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DA4812">
        <w:rPr>
          <w:rFonts w:ascii="Times New Roman" w:hAnsi="Times New Roman"/>
          <w:b/>
          <w:sz w:val="24"/>
          <w:szCs w:val="24"/>
        </w:rPr>
        <w:t xml:space="preserve">            </w:t>
      </w:r>
    </w:p>
    <w:p w:rsidR="007230A1" w:rsidRDefault="007230A1" w:rsidP="007230A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4812">
        <w:rPr>
          <w:rFonts w:ascii="Times New Roman" w:hAnsi="Times New Roman"/>
          <w:b/>
          <w:sz w:val="24"/>
          <w:szCs w:val="24"/>
        </w:rPr>
        <w:t>6</w:t>
      </w:r>
      <w:r w:rsidRPr="00DA4812">
        <w:rPr>
          <w:rFonts w:ascii="Times New Roman" w:hAnsi="Times New Roman"/>
          <w:sz w:val="24"/>
          <w:szCs w:val="24"/>
        </w:rPr>
        <w:t>.</w:t>
      </w:r>
      <w:r w:rsidRPr="00DA4812">
        <w:rPr>
          <w:rFonts w:ascii="Times New Roman" w:hAnsi="Times New Roman"/>
          <w:b/>
          <w:sz w:val="24"/>
          <w:szCs w:val="24"/>
        </w:rPr>
        <w:t>Составитель:</w:t>
      </w:r>
      <w:r w:rsidRPr="00DA481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Бакулина Е.А., преподаватель 1 квалификационной категории государственного автономного профессионального образовательного учреждения Тюменской области «</w:t>
      </w:r>
      <w:proofErr w:type="spellStart"/>
      <w:r>
        <w:rPr>
          <w:rFonts w:ascii="Times New Roman" w:hAnsi="Times New Roman" w:cs="Times New Roman"/>
          <w:sz w:val="24"/>
          <w:szCs w:val="24"/>
        </w:rPr>
        <w:t>Тобольский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многопрофильный техникум».</w:t>
      </w:r>
    </w:p>
    <w:p w:rsid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7230A1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235CC7" w:rsidRPr="00AF3F90" w:rsidRDefault="00684A3B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Аннотация  к рабочей программе учебной дисциплины</w:t>
      </w:r>
      <w:r w:rsidR="00235CC7" w:rsidRPr="00235CC7">
        <w:rPr>
          <w:rFonts w:ascii="Times New Roman" w:hAnsi="Times New Roman"/>
          <w:b/>
          <w:sz w:val="24"/>
          <w:szCs w:val="24"/>
          <w:lang w:eastAsia="en-US"/>
        </w:rPr>
        <w:t xml:space="preserve"> </w:t>
      </w:r>
      <w:r w:rsidR="00235CC7" w:rsidRPr="00AF3F90">
        <w:rPr>
          <w:rFonts w:ascii="Times New Roman" w:hAnsi="Times New Roman"/>
          <w:b/>
          <w:sz w:val="24"/>
          <w:szCs w:val="24"/>
          <w:lang w:eastAsia="en-US"/>
        </w:rPr>
        <w:t>ОГСЭ.01 Основы философии</w:t>
      </w:r>
    </w:p>
    <w:p w:rsidR="00235CC7" w:rsidRPr="00421150" w:rsidRDefault="00235CC7" w:rsidP="00235C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right="44" w:hanging="10"/>
        <w:jc w:val="both"/>
        <w:rPr>
          <w:rFonts w:ascii="Times New Roman" w:hAnsi="Times New Roman"/>
          <w:b/>
          <w:sz w:val="24"/>
          <w:szCs w:val="24"/>
        </w:rPr>
      </w:pPr>
    </w:p>
    <w:p w:rsidR="00235CC7" w:rsidRPr="00421150" w:rsidRDefault="00235CC7" w:rsidP="00235C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421150">
        <w:rPr>
          <w:rFonts w:ascii="Times New Roman" w:hAnsi="Times New Roman"/>
          <w:b/>
          <w:sz w:val="24"/>
          <w:szCs w:val="24"/>
        </w:rPr>
        <w:t>1. Область применения программы</w:t>
      </w:r>
    </w:p>
    <w:p w:rsidR="00235CC7" w:rsidRPr="00E21F2D" w:rsidRDefault="00235CC7" w:rsidP="00235C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421150">
        <w:rPr>
          <w:rFonts w:ascii="Times New Roman" w:hAnsi="Times New Roman"/>
          <w:sz w:val="24"/>
          <w:szCs w:val="24"/>
        </w:rPr>
        <w:t>Рабочая программа учебной дисциплины ОГСЭ.</w:t>
      </w:r>
      <w:r>
        <w:rPr>
          <w:rFonts w:ascii="Times New Roman" w:hAnsi="Times New Roman"/>
          <w:sz w:val="24"/>
          <w:szCs w:val="24"/>
        </w:rPr>
        <w:t>01 Основы философии</w:t>
      </w:r>
      <w:r w:rsidRPr="00421150">
        <w:rPr>
          <w:rFonts w:ascii="Times New Roman" w:hAnsi="Times New Roman"/>
          <w:sz w:val="24"/>
          <w:szCs w:val="24"/>
        </w:rPr>
        <w:t xml:space="preserve"> является частью основной профессиональной образовательной программы в соответствии с ФГОС </w:t>
      </w:r>
      <w:r w:rsidRPr="00E21F2D">
        <w:rPr>
          <w:rFonts w:ascii="Times New Roman" w:hAnsi="Times New Roman"/>
          <w:b/>
          <w:sz w:val="24"/>
          <w:szCs w:val="24"/>
        </w:rPr>
        <w:t xml:space="preserve">по специальности </w:t>
      </w:r>
      <w:r w:rsidR="007230A1" w:rsidRPr="00591AE7">
        <w:rPr>
          <w:rFonts w:ascii="Times New Roman" w:hAnsi="Times New Roman"/>
          <w:sz w:val="24"/>
          <w:szCs w:val="24"/>
        </w:rPr>
        <w:t>51.02.01 Народное художественное  творчество (по видам)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235CC7" w:rsidRPr="00421150" w:rsidRDefault="00235CC7" w:rsidP="00235C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i/>
          <w:sz w:val="24"/>
          <w:szCs w:val="24"/>
        </w:rPr>
      </w:pPr>
      <w:r w:rsidRPr="00421150">
        <w:rPr>
          <w:rFonts w:ascii="Times New Roman" w:hAnsi="Times New Roman"/>
          <w:sz w:val="24"/>
          <w:szCs w:val="24"/>
        </w:rPr>
        <w:t>Рабочая программа учебной дисциплины может быть использована преподавателями СПО для осуществления профессиональной подготовки специалистов среднего звена.</w:t>
      </w:r>
    </w:p>
    <w:p w:rsidR="00235CC7" w:rsidRPr="00421150" w:rsidRDefault="00235CC7" w:rsidP="00235C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421150">
        <w:rPr>
          <w:rFonts w:ascii="Times New Roman" w:hAnsi="Times New Roman"/>
          <w:b/>
          <w:sz w:val="24"/>
          <w:szCs w:val="24"/>
        </w:rPr>
        <w:t>2. Место дисциплины в структуре основной образовательной программы:</w:t>
      </w:r>
    </w:p>
    <w:p w:rsidR="00235CC7" w:rsidRPr="00421150" w:rsidRDefault="00235CC7" w:rsidP="00235CC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421150">
        <w:rPr>
          <w:rFonts w:ascii="Times New Roman" w:hAnsi="Times New Roman"/>
          <w:sz w:val="24"/>
          <w:szCs w:val="24"/>
        </w:rPr>
        <w:t xml:space="preserve">Учебная дисциплина является дисциплиной общего гуманитарного и социально-экономического цикла основной образовательной программы (далее – ООП) по специальности среднего профессионального образования. </w:t>
      </w:r>
    </w:p>
    <w:p w:rsidR="00235CC7" w:rsidRPr="00421150" w:rsidRDefault="00235CC7" w:rsidP="00235C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421150">
        <w:rPr>
          <w:rFonts w:ascii="Times New Roman" w:hAnsi="Times New Roman"/>
          <w:b/>
          <w:sz w:val="24"/>
          <w:szCs w:val="24"/>
        </w:rPr>
        <w:t>3. Цели и задачи дисциплины – требования к результатам освоения дисциплины:</w:t>
      </w:r>
    </w:p>
    <w:p w:rsidR="00235CC7" w:rsidRPr="00421150" w:rsidRDefault="00235CC7" w:rsidP="00235C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235CC7" w:rsidRPr="00421150" w:rsidRDefault="00235CC7" w:rsidP="00235C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i/>
          <w:sz w:val="24"/>
          <w:szCs w:val="24"/>
        </w:rPr>
      </w:pPr>
      <w:r w:rsidRPr="00421150">
        <w:rPr>
          <w:rFonts w:ascii="Times New Roman" w:hAnsi="Times New Roman"/>
          <w:sz w:val="24"/>
          <w:szCs w:val="24"/>
        </w:rPr>
        <w:t>В результате освоения дисциплины обучающийся должен</w:t>
      </w:r>
      <w:r w:rsidRPr="00421150">
        <w:rPr>
          <w:rFonts w:ascii="Times New Roman" w:hAnsi="Times New Roman"/>
          <w:b/>
          <w:sz w:val="24"/>
          <w:szCs w:val="24"/>
        </w:rPr>
        <w:t xml:space="preserve"> </w:t>
      </w:r>
      <w:r w:rsidRPr="00421150">
        <w:rPr>
          <w:rFonts w:ascii="Times New Roman" w:hAnsi="Times New Roman"/>
          <w:b/>
          <w:i/>
          <w:sz w:val="24"/>
          <w:szCs w:val="24"/>
        </w:rPr>
        <w:t>уметь</w:t>
      </w:r>
      <w:r w:rsidRPr="00421150">
        <w:rPr>
          <w:rFonts w:ascii="Times New Roman" w:hAnsi="Times New Roman"/>
          <w:i/>
          <w:sz w:val="24"/>
          <w:szCs w:val="24"/>
        </w:rPr>
        <w:t>:</w:t>
      </w:r>
    </w:p>
    <w:p w:rsidR="00235CC7" w:rsidRPr="0069099A" w:rsidRDefault="00235CC7" w:rsidP="00235CC7">
      <w:pPr>
        <w:pStyle w:val="a3"/>
        <w:numPr>
          <w:ilvl w:val="0"/>
          <w:numId w:val="1"/>
        </w:numPr>
        <w:autoSpaceDE w:val="0"/>
        <w:autoSpaceDN w:val="0"/>
        <w:adjustRightInd w:val="0"/>
        <w:spacing w:before="0" w:after="0"/>
        <w:ind w:left="0" w:firstLine="709"/>
        <w:contextualSpacing/>
        <w:rPr>
          <w:rFonts w:eastAsiaTheme="minorHAnsi"/>
          <w:lang w:eastAsia="en-US"/>
        </w:rPr>
      </w:pPr>
      <w:r w:rsidRPr="0069099A">
        <w:rPr>
          <w:rFonts w:eastAsiaTheme="minorHAnsi"/>
          <w:lang w:eastAsia="en-US"/>
        </w:rPr>
        <w:t>ориентироваться в наиболее общих философских проблемах бытия, познания, ценностей, свободы и смысла жизни как основах формирования культуры гражданина и будущего специалиста;</w:t>
      </w:r>
      <w:r w:rsidRPr="0069099A">
        <w:t xml:space="preserve"> </w:t>
      </w:r>
    </w:p>
    <w:p w:rsidR="00235CC7" w:rsidRPr="0069099A" w:rsidRDefault="00235CC7" w:rsidP="00235C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i/>
          <w:sz w:val="24"/>
          <w:szCs w:val="24"/>
        </w:rPr>
      </w:pPr>
      <w:r w:rsidRPr="0069099A">
        <w:rPr>
          <w:rFonts w:ascii="Times New Roman" w:hAnsi="Times New Roman"/>
          <w:sz w:val="24"/>
          <w:szCs w:val="24"/>
        </w:rPr>
        <w:t xml:space="preserve">В результате освоения дисциплины обучающийся должен </w:t>
      </w:r>
      <w:r w:rsidRPr="0069099A">
        <w:rPr>
          <w:rFonts w:ascii="Times New Roman" w:hAnsi="Times New Roman"/>
          <w:b/>
          <w:i/>
          <w:sz w:val="24"/>
          <w:szCs w:val="24"/>
        </w:rPr>
        <w:t>знать:</w:t>
      </w:r>
    </w:p>
    <w:p w:rsidR="00235CC7" w:rsidRPr="0069099A" w:rsidRDefault="00235CC7" w:rsidP="00235CC7">
      <w:pPr>
        <w:pStyle w:val="a3"/>
        <w:numPr>
          <w:ilvl w:val="0"/>
          <w:numId w:val="1"/>
        </w:numPr>
        <w:autoSpaceDE w:val="0"/>
        <w:autoSpaceDN w:val="0"/>
        <w:adjustRightInd w:val="0"/>
        <w:spacing w:before="0" w:after="0"/>
        <w:ind w:left="0" w:firstLine="709"/>
        <w:contextualSpacing/>
        <w:rPr>
          <w:rFonts w:eastAsiaTheme="minorHAnsi"/>
          <w:lang w:eastAsia="en-US"/>
        </w:rPr>
      </w:pPr>
      <w:r w:rsidRPr="0069099A">
        <w:rPr>
          <w:rFonts w:eastAsiaTheme="minorHAnsi"/>
          <w:lang w:eastAsia="en-US"/>
        </w:rPr>
        <w:t>основные категории и понятия философии;</w:t>
      </w:r>
    </w:p>
    <w:p w:rsidR="00235CC7" w:rsidRPr="0069099A" w:rsidRDefault="00235CC7" w:rsidP="00235CC7">
      <w:pPr>
        <w:pStyle w:val="a3"/>
        <w:numPr>
          <w:ilvl w:val="0"/>
          <w:numId w:val="1"/>
        </w:numPr>
        <w:autoSpaceDE w:val="0"/>
        <w:autoSpaceDN w:val="0"/>
        <w:adjustRightInd w:val="0"/>
        <w:spacing w:before="0" w:after="0"/>
        <w:ind w:left="0" w:firstLine="709"/>
        <w:contextualSpacing/>
        <w:rPr>
          <w:rFonts w:eastAsiaTheme="minorHAnsi"/>
          <w:lang w:eastAsia="en-US"/>
        </w:rPr>
      </w:pPr>
      <w:r w:rsidRPr="0069099A">
        <w:rPr>
          <w:rFonts w:eastAsiaTheme="minorHAnsi"/>
          <w:lang w:eastAsia="en-US"/>
        </w:rPr>
        <w:t>роль философии в жизни человека и общества;</w:t>
      </w:r>
    </w:p>
    <w:p w:rsidR="00235CC7" w:rsidRPr="0069099A" w:rsidRDefault="00235CC7" w:rsidP="00235CC7">
      <w:pPr>
        <w:pStyle w:val="a3"/>
        <w:numPr>
          <w:ilvl w:val="0"/>
          <w:numId w:val="1"/>
        </w:numPr>
        <w:autoSpaceDE w:val="0"/>
        <w:autoSpaceDN w:val="0"/>
        <w:adjustRightInd w:val="0"/>
        <w:spacing w:before="0" w:after="0"/>
        <w:ind w:left="0" w:firstLine="709"/>
        <w:contextualSpacing/>
        <w:rPr>
          <w:rFonts w:eastAsiaTheme="minorHAnsi"/>
          <w:lang w:eastAsia="en-US"/>
        </w:rPr>
      </w:pPr>
      <w:r w:rsidRPr="0069099A">
        <w:rPr>
          <w:rFonts w:eastAsiaTheme="minorHAnsi"/>
          <w:lang w:eastAsia="en-US"/>
        </w:rPr>
        <w:t>основы философского учения о бытии;</w:t>
      </w:r>
    </w:p>
    <w:p w:rsidR="00235CC7" w:rsidRPr="0069099A" w:rsidRDefault="00235CC7" w:rsidP="00235CC7">
      <w:pPr>
        <w:pStyle w:val="a3"/>
        <w:numPr>
          <w:ilvl w:val="0"/>
          <w:numId w:val="1"/>
        </w:numPr>
        <w:autoSpaceDE w:val="0"/>
        <w:autoSpaceDN w:val="0"/>
        <w:adjustRightInd w:val="0"/>
        <w:spacing w:before="0" w:after="0"/>
        <w:ind w:left="0" w:firstLine="709"/>
        <w:contextualSpacing/>
        <w:rPr>
          <w:rFonts w:eastAsiaTheme="minorHAnsi"/>
          <w:lang w:eastAsia="en-US"/>
        </w:rPr>
      </w:pPr>
      <w:r w:rsidRPr="0069099A">
        <w:rPr>
          <w:rFonts w:eastAsiaTheme="minorHAnsi"/>
          <w:lang w:eastAsia="en-US"/>
        </w:rPr>
        <w:t>сущность процесса познания;</w:t>
      </w:r>
    </w:p>
    <w:p w:rsidR="00235CC7" w:rsidRPr="0069099A" w:rsidRDefault="00235CC7" w:rsidP="00235CC7">
      <w:pPr>
        <w:pStyle w:val="a3"/>
        <w:numPr>
          <w:ilvl w:val="0"/>
          <w:numId w:val="1"/>
        </w:numPr>
        <w:autoSpaceDE w:val="0"/>
        <w:autoSpaceDN w:val="0"/>
        <w:adjustRightInd w:val="0"/>
        <w:spacing w:before="0" w:after="0"/>
        <w:ind w:left="0" w:firstLine="709"/>
        <w:contextualSpacing/>
        <w:rPr>
          <w:rFonts w:eastAsiaTheme="minorHAnsi"/>
          <w:lang w:eastAsia="en-US"/>
        </w:rPr>
      </w:pPr>
      <w:r w:rsidRPr="0069099A">
        <w:rPr>
          <w:rFonts w:eastAsiaTheme="minorHAnsi"/>
          <w:lang w:eastAsia="en-US"/>
        </w:rPr>
        <w:t>основы научной, философской и религиозной картин мира;</w:t>
      </w:r>
    </w:p>
    <w:p w:rsidR="00235CC7" w:rsidRPr="0069099A" w:rsidRDefault="00235CC7" w:rsidP="00235CC7">
      <w:pPr>
        <w:pStyle w:val="a3"/>
        <w:numPr>
          <w:ilvl w:val="0"/>
          <w:numId w:val="1"/>
        </w:numPr>
        <w:autoSpaceDE w:val="0"/>
        <w:autoSpaceDN w:val="0"/>
        <w:adjustRightInd w:val="0"/>
        <w:spacing w:before="0" w:after="0"/>
        <w:ind w:left="0" w:firstLine="709"/>
        <w:contextualSpacing/>
        <w:rPr>
          <w:rFonts w:eastAsiaTheme="minorHAnsi"/>
          <w:lang w:eastAsia="en-US"/>
        </w:rPr>
      </w:pPr>
      <w:r w:rsidRPr="0069099A">
        <w:rPr>
          <w:rFonts w:eastAsiaTheme="minorHAnsi"/>
          <w:lang w:eastAsia="en-US"/>
        </w:rPr>
        <w:t>об условиях формирования личности, свободе и ответственности за сохранение</w:t>
      </w:r>
    </w:p>
    <w:p w:rsidR="00235CC7" w:rsidRPr="0069099A" w:rsidRDefault="00235CC7" w:rsidP="00235CC7">
      <w:pPr>
        <w:pStyle w:val="a3"/>
        <w:numPr>
          <w:ilvl w:val="0"/>
          <w:numId w:val="1"/>
        </w:numPr>
        <w:autoSpaceDE w:val="0"/>
        <w:autoSpaceDN w:val="0"/>
        <w:adjustRightInd w:val="0"/>
        <w:spacing w:before="0" w:after="0"/>
        <w:ind w:left="0" w:firstLine="709"/>
        <w:contextualSpacing/>
        <w:rPr>
          <w:rFonts w:eastAsiaTheme="minorHAnsi"/>
          <w:lang w:eastAsia="en-US"/>
        </w:rPr>
      </w:pPr>
      <w:r w:rsidRPr="0069099A">
        <w:rPr>
          <w:rFonts w:eastAsiaTheme="minorHAnsi"/>
          <w:lang w:eastAsia="en-US"/>
        </w:rPr>
        <w:t>жизни, культуры, окружающей среды;</w:t>
      </w:r>
    </w:p>
    <w:p w:rsidR="00235CC7" w:rsidRPr="0069099A" w:rsidRDefault="00235CC7" w:rsidP="00235CC7">
      <w:pPr>
        <w:pStyle w:val="a3"/>
        <w:numPr>
          <w:ilvl w:val="0"/>
          <w:numId w:val="1"/>
        </w:numPr>
        <w:autoSpaceDE w:val="0"/>
        <w:autoSpaceDN w:val="0"/>
        <w:adjustRightInd w:val="0"/>
        <w:spacing w:before="0" w:after="0"/>
        <w:ind w:left="0" w:firstLine="709"/>
        <w:contextualSpacing/>
        <w:rPr>
          <w:rFonts w:eastAsiaTheme="minorHAnsi"/>
          <w:lang w:eastAsia="en-US"/>
        </w:rPr>
      </w:pPr>
      <w:r w:rsidRPr="0069099A">
        <w:rPr>
          <w:rFonts w:eastAsiaTheme="minorHAnsi"/>
          <w:lang w:eastAsia="en-US"/>
        </w:rPr>
        <w:t>о социальных и этических проблемах, связанных с развитием и использованием достижений науки, техники и технологий</w:t>
      </w:r>
    </w:p>
    <w:p w:rsidR="00235CC7" w:rsidRPr="00421150" w:rsidRDefault="00235CC7" w:rsidP="00235CC7">
      <w:pPr>
        <w:spacing w:after="0" w:line="240" w:lineRule="auto"/>
        <w:ind w:firstLine="709"/>
        <w:contextualSpacing/>
        <w:rPr>
          <w:rFonts w:ascii="Times New Roman" w:hAnsi="Times New Roman"/>
          <w:color w:val="000000"/>
          <w:sz w:val="24"/>
          <w:szCs w:val="24"/>
        </w:rPr>
      </w:pPr>
      <w:r w:rsidRPr="00421150">
        <w:rPr>
          <w:rFonts w:ascii="Times New Roman" w:hAnsi="Times New Roman"/>
          <w:color w:val="000000"/>
          <w:sz w:val="24"/>
          <w:szCs w:val="24"/>
        </w:rPr>
        <w:t>В результате изучения учебной дисциплины обучающийся должен освоить общие и</w:t>
      </w:r>
    </w:p>
    <w:p w:rsidR="00235CC7" w:rsidRPr="00421150" w:rsidRDefault="00235CC7" w:rsidP="00235CC7">
      <w:pPr>
        <w:spacing w:after="0" w:line="240" w:lineRule="auto"/>
        <w:ind w:firstLine="709"/>
        <w:contextualSpacing/>
        <w:rPr>
          <w:rFonts w:ascii="Times New Roman" w:hAnsi="Times New Roman"/>
          <w:color w:val="000000"/>
          <w:sz w:val="24"/>
          <w:szCs w:val="24"/>
        </w:rPr>
      </w:pPr>
      <w:r w:rsidRPr="00421150">
        <w:rPr>
          <w:rFonts w:ascii="Times New Roman" w:hAnsi="Times New Roman"/>
          <w:color w:val="000000"/>
          <w:sz w:val="24"/>
          <w:szCs w:val="24"/>
        </w:rPr>
        <w:t>профессиональные компетенции:</w:t>
      </w:r>
    </w:p>
    <w:p w:rsidR="00235CC7" w:rsidRPr="0069099A" w:rsidRDefault="00235CC7" w:rsidP="00235CC7">
      <w:pPr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eastAsiaTheme="minorHAnsi" w:hAnsi="Times New Roman"/>
          <w:sz w:val="24"/>
          <w:szCs w:val="20"/>
          <w:lang w:eastAsia="en-US"/>
        </w:rPr>
      </w:pPr>
      <w:r w:rsidRPr="0069099A">
        <w:rPr>
          <w:rFonts w:ascii="Times New Roman" w:eastAsiaTheme="minorHAnsi" w:hAnsi="Times New Roman"/>
          <w:sz w:val="24"/>
          <w:szCs w:val="20"/>
          <w:lang w:eastAsia="en-US"/>
        </w:rPr>
        <w:t>ОК 1. Понимать сущность и социальную значимость своей будущей профессии, проявлять к ней</w:t>
      </w:r>
      <w:r>
        <w:rPr>
          <w:rFonts w:ascii="Times New Roman" w:eastAsiaTheme="minorHAnsi" w:hAnsi="Times New Roman"/>
          <w:sz w:val="24"/>
          <w:szCs w:val="20"/>
          <w:lang w:eastAsia="en-US"/>
        </w:rPr>
        <w:t xml:space="preserve"> </w:t>
      </w:r>
      <w:r w:rsidRPr="0069099A">
        <w:rPr>
          <w:rFonts w:ascii="Times New Roman" w:eastAsiaTheme="minorHAnsi" w:hAnsi="Times New Roman"/>
          <w:sz w:val="24"/>
          <w:szCs w:val="20"/>
          <w:lang w:eastAsia="en-US"/>
        </w:rPr>
        <w:t>устойчивый интерес.</w:t>
      </w:r>
    </w:p>
    <w:p w:rsidR="00235CC7" w:rsidRPr="0069099A" w:rsidRDefault="00235CC7" w:rsidP="00235CC7">
      <w:pPr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eastAsiaTheme="minorHAnsi" w:hAnsi="Times New Roman"/>
          <w:sz w:val="24"/>
          <w:szCs w:val="20"/>
          <w:lang w:eastAsia="en-US"/>
        </w:rPr>
      </w:pPr>
      <w:r w:rsidRPr="0069099A">
        <w:rPr>
          <w:rFonts w:ascii="Times New Roman" w:eastAsiaTheme="minorHAnsi" w:hAnsi="Times New Roman"/>
          <w:sz w:val="24"/>
          <w:szCs w:val="20"/>
          <w:lang w:eastAsia="en-US"/>
        </w:rPr>
        <w:t>ОК 2. Организовывать собственную деятельность, выбирать типовые методы и способы выполнения</w:t>
      </w:r>
      <w:r>
        <w:rPr>
          <w:rFonts w:ascii="Times New Roman" w:eastAsiaTheme="minorHAnsi" w:hAnsi="Times New Roman"/>
          <w:sz w:val="24"/>
          <w:szCs w:val="20"/>
          <w:lang w:eastAsia="en-US"/>
        </w:rPr>
        <w:t xml:space="preserve"> </w:t>
      </w:r>
      <w:r w:rsidRPr="0069099A">
        <w:rPr>
          <w:rFonts w:ascii="Times New Roman" w:eastAsiaTheme="minorHAnsi" w:hAnsi="Times New Roman"/>
          <w:sz w:val="24"/>
          <w:szCs w:val="20"/>
          <w:lang w:eastAsia="en-US"/>
        </w:rPr>
        <w:t>профессиональных задач, оценивать их эффективность и качество.</w:t>
      </w:r>
    </w:p>
    <w:p w:rsidR="00235CC7" w:rsidRPr="0069099A" w:rsidRDefault="00235CC7" w:rsidP="00235CC7">
      <w:pPr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eastAsiaTheme="minorHAnsi" w:hAnsi="Times New Roman"/>
          <w:sz w:val="24"/>
          <w:szCs w:val="20"/>
          <w:lang w:eastAsia="en-US"/>
        </w:rPr>
      </w:pPr>
      <w:r w:rsidRPr="0069099A">
        <w:rPr>
          <w:rFonts w:ascii="Times New Roman" w:eastAsiaTheme="minorHAnsi" w:hAnsi="Times New Roman"/>
          <w:sz w:val="24"/>
          <w:szCs w:val="20"/>
          <w:lang w:eastAsia="en-US"/>
        </w:rPr>
        <w:t>ОК 3. Принимать решения в стандартных и нестандартных ситуациях и нести за них ответственность.</w:t>
      </w:r>
    </w:p>
    <w:p w:rsidR="00235CC7" w:rsidRPr="0069099A" w:rsidRDefault="00235CC7" w:rsidP="00235CC7">
      <w:pPr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eastAsiaTheme="minorHAnsi" w:hAnsi="Times New Roman"/>
          <w:sz w:val="24"/>
          <w:szCs w:val="20"/>
          <w:lang w:eastAsia="en-US"/>
        </w:rPr>
      </w:pPr>
      <w:r w:rsidRPr="0069099A">
        <w:rPr>
          <w:rFonts w:ascii="Times New Roman" w:eastAsiaTheme="minorHAnsi" w:hAnsi="Times New Roman"/>
          <w:sz w:val="24"/>
          <w:szCs w:val="20"/>
          <w:lang w:eastAsia="en-US"/>
        </w:rPr>
        <w:t>ОК 4. Осуществлять поиск и использование информации, необходимой для эффективного выполнения</w:t>
      </w:r>
      <w:r>
        <w:rPr>
          <w:rFonts w:ascii="Times New Roman" w:eastAsiaTheme="minorHAnsi" w:hAnsi="Times New Roman"/>
          <w:sz w:val="24"/>
          <w:szCs w:val="20"/>
          <w:lang w:eastAsia="en-US"/>
        </w:rPr>
        <w:t xml:space="preserve"> </w:t>
      </w:r>
      <w:r w:rsidRPr="0069099A">
        <w:rPr>
          <w:rFonts w:ascii="Times New Roman" w:eastAsiaTheme="minorHAnsi" w:hAnsi="Times New Roman"/>
          <w:sz w:val="24"/>
          <w:szCs w:val="20"/>
          <w:lang w:eastAsia="en-US"/>
        </w:rPr>
        <w:t>профессиональных задач, профессионального и личностного развития.</w:t>
      </w:r>
    </w:p>
    <w:p w:rsidR="00235CC7" w:rsidRPr="0069099A" w:rsidRDefault="00235CC7" w:rsidP="00235CC7">
      <w:pPr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eastAsiaTheme="minorHAnsi" w:hAnsi="Times New Roman"/>
          <w:sz w:val="24"/>
          <w:szCs w:val="20"/>
          <w:lang w:eastAsia="en-US"/>
        </w:rPr>
      </w:pPr>
      <w:r w:rsidRPr="0069099A">
        <w:rPr>
          <w:rFonts w:ascii="Times New Roman" w:eastAsiaTheme="minorHAnsi" w:hAnsi="Times New Roman"/>
          <w:sz w:val="24"/>
          <w:szCs w:val="20"/>
          <w:lang w:eastAsia="en-US"/>
        </w:rPr>
        <w:t>ОК 5. Использовать информационно-коммуникационные технологии в профессиональной деятельности.</w:t>
      </w:r>
    </w:p>
    <w:p w:rsidR="00235CC7" w:rsidRPr="0069099A" w:rsidRDefault="00235CC7" w:rsidP="00235CC7">
      <w:pPr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eastAsiaTheme="minorHAnsi" w:hAnsi="Times New Roman"/>
          <w:sz w:val="24"/>
          <w:szCs w:val="20"/>
          <w:lang w:eastAsia="en-US"/>
        </w:rPr>
      </w:pPr>
      <w:r w:rsidRPr="0069099A">
        <w:rPr>
          <w:rFonts w:ascii="Times New Roman" w:eastAsiaTheme="minorHAnsi" w:hAnsi="Times New Roman"/>
          <w:sz w:val="24"/>
          <w:szCs w:val="20"/>
          <w:lang w:eastAsia="en-US"/>
        </w:rPr>
        <w:t>ОК 6. Работать в коллективе, эффективно общаться с коллегами, руководством, потребителями.</w:t>
      </w:r>
    </w:p>
    <w:p w:rsidR="00235CC7" w:rsidRPr="0069099A" w:rsidRDefault="00235CC7" w:rsidP="00235CC7">
      <w:pPr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eastAsiaTheme="minorHAnsi" w:hAnsi="Times New Roman"/>
          <w:sz w:val="24"/>
          <w:szCs w:val="20"/>
          <w:lang w:eastAsia="en-US"/>
        </w:rPr>
      </w:pPr>
      <w:r w:rsidRPr="0069099A">
        <w:rPr>
          <w:rFonts w:ascii="Times New Roman" w:eastAsiaTheme="minorHAnsi" w:hAnsi="Times New Roman"/>
          <w:sz w:val="24"/>
          <w:szCs w:val="20"/>
          <w:lang w:eastAsia="en-US"/>
        </w:rPr>
        <w:t>ОК 7. Брать на себя ответственность за работу членов команды (подчиненных), за результат выполнения</w:t>
      </w:r>
      <w:r>
        <w:rPr>
          <w:rFonts w:ascii="Times New Roman" w:eastAsiaTheme="minorHAnsi" w:hAnsi="Times New Roman"/>
          <w:sz w:val="24"/>
          <w:szCs w:val="20"/>
          <w:lang w:eastAsia="en-US"/>
        </w:rPr>
        <w:t xml:space="preserve"> </w:t>
      </w:r>
      <w:r w:rsidRPr="0069099A">
        <w:rPr>
          <w:rFonts w:ascii="Times New Roman" w:eastAsiaTheme="minorHAnsi" w:hAnsi="Times New Roman"/>
          <w:sz w:val="24"/>
          <w:szCs w:val="20"/>
          <w:lang w:eastAsia="en-US"/>
        </w:rPr>
        <w:t>заданий.</w:t>
      </w:r>
    </w:p>
    <w:p w:rsidR="00235CC7" w:rsidRPr="0069099A" w:rsidRDefault="00235CC7" w:rsidP="00235C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32"/>
          <w:szCs w:val="24"/>
        </w:rPr>
      </w:pPr>
      <w:r w:rsidRPr="0069099A">
        <w:rPr>
          <w:rFonts w:ascii="Times New Roman" w:eastAsiaTheme="minorHAnsi" w:hAnsi="Times New Roman"/>
          <w:sz w:val="24"/>
          <w:szCs w:val="20"/>
          <w:lang w:eastAsia="en-US"/>
        </w:rPr>
        <w:t>ОК 9. Ориентироваться в условиях частой смены технологий в профессиональной деятельности.</w:t>
      </w:r>
    </w:p>
    <w:p w:rsidR="00235CC7" w:rsidRPr="00C25B7D" w:rsidRDefault="00235CC7" w:rsidP="00235C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  <w:szCs w:val="24"/>
        </w:rPr>
        <w:lastRenderedPageBreak/>
        <w:tab/>
      </w:r>
      <w:r w:rsidRPr="00DA4812">
        <w:rPr>
          <w:rFonts w:ascii="Times New Roman" w:hAnsi="Times New Roman"/>
          <w:b/>
          <w:sz w:val="24"/>
          <w:szCs w:val="24"/>
        </w:rPr>
        <w:t>4. Общая трудоёмкость дисциплины:</w:t>
      </w:r>
      <w:r w:rsidRPr="00DA4812">
        <w:rPr>
          <w:rFonts w:ascii="Times New Roman" w:hAnsi="Times New Roman"/>
          <w:sz w:val="24"/>
          <w:szCs w:val="24"/>
        </w:rPr>
        <w:t xml:space="preserve"> </w:t>
      </w:r>
      <w:r w:rsidR="007230A1">
        <w:rPr>
          <w:rFonts w:ascii="Times New Roman" w:hAnsi="Times New Roman"/>
        </w:rPr>
        <w:t>72</w:t>
      </w:r>
      <w:r>
        <w:rPr>
          <w:rFonts w:ascii="Times New Roman" w:hAnsi="Times New Roman"/>
        </w:rPr>
        <w:t xml:space="preserve"> часа</w:t>
      </w:r>
      <w:r w:rsidRPr="00C25B7D">
        <w:rPr>
          <w:rFonts w:ascii="Times New Roman" w:hAnsi="Times New Roman"/>
        </w:rPr>
        <w:t>, в том числе:</w:t>
      </w:r>
    </w:p>
    <w:p w:rsidR="00235CC7" w:rsidRPr="00C25B7D" w:rsidRDefault="00235CC7" w:rsidP="00235C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</w:rPr>
      </w:pPr>
      <w:r w:rsidRPr="00C25B7D">
        <w:rPr>
          <w:rFonts w:ascii="Times New Roman" w:hAnsi="Times New Roman"/>
        </w:rPr>
        <w:t xml:space="preserve">обязательной аудиторной учебной нагрузки </w:t>
      </w:r>
      <w:proofErr w:type="gramStart"/>
      <w:r w:rsidRPr="00C25B7D">
        <w:rPr>
          <w:rFonts w:ascii="Times New Roman" w:hAnsi="Times New Roman"/>
        </w:rPr>
        <w:t>обучающегося</w:t>
      </w:r>
      <w:proofErr w:type="gramEnd"/>
      <w:r w:rsidRPr="00C25B7D">
        <w:rPr>
          <w:rFonts w:ascii="Times New Roman" w:hAnsi="Times New Roman"/>
        </w:rPr>
        <w:t xml:space="preserve"> -  48 часов;</w:t>
      </w:r>
    </w:p>
    <w:p w:rsidR="00235CC7" w:rsidRPr="00C25B7D" w:rsidRDefault="00235CC7" w:rsidP="00235C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</w:rPr>
      </w:pPr>
      <w:r w:rsidRPr="00C25B7D">
        <w:rPr>
          <w:rFonts w:ascii="Times New Roman" w:hAnsi="Times New Roman"/>
        </w:rPr>
        <w:t xml:space="preserve">самостоятельной работы обучающегося  - </w:t>
      </w:r>
      <w:r w:rsidR="007230A1">
        <w:rPr>
          <w:rFonts w:ascii="Times New Roman" w:hAnsi="Times New Roman"/>
        </w:rPr>
        <w:t>24 часа</w:t>
      </w:r>
      <w:r w:rsidRPr="00C25B7D">
        <w:rPr>
          <w:rFonts w:ascii="Times New Roman" w:hAnsi="Times New Roman"/>
        </w:rPr>
        <w:t>.</w:t>
      </w:r>
    </w:p>
    <w:p w:rsidR="00235CC7" w:rsidRPr="00E04145" w:rsidRDefault="00235CC7" w:rsidP="00235C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235CC7" w:rsidRPr="00DD5150" w:rsidRDefault="00235CC7" w:rsidP="00235C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</w:t>
      </w:r>
      <w:r w:rsidRPr="00DD5150">
        <w:rPr>
          <w:rFonts w:ascii="Times New Roman" w:hAnsi="Times New Roman"/>
          <w:b/>
          <w:sz w:val="24"/>
          <w:szCs w:val="24"/>
        </w:rPr>
        <w:t xml:space="preserve">5. Форма контроля: </w:t>
      </w:r>
      <w:r w:rsidR="007230A1">
        <w:rPr>
          <w:rFonts w:ascii="Times New Roman" w:hAnsi="Times New Roman"/>
          <w:b/>
          <w:sz w:val="24"/>
          <w:szCs w:val="24"/>
        </w:rPr>
        <w:t xml:space="preserve">контрольная </w:t>
      </w:r>
      <w:proofErr w:type="spellStart"/>
      <w:r w:rsidR="007230A1">
        <w:rPr>
          <w:rFonts w:ascii="Times New Roman" w:hAnsi="Times New Roman"/>
          <w:b/>
          <w:sz w:val="24"/>
          <w:szCs w:val="24"/>
        </w:rPr>
        <w:t>кабота</w:t>
      </w:r>
      <w:proofErr w:type="spellEnd"/>
      <w:r w:rsidRPr="00DD5150">
        <w:rPr>
          <w:rFonts w:ascii="Times New Roman" w:hAnsi="Times New Roman"/>
          <w:b/>
          <w:sz w:val="24"/>
          <w:szCs w:val="24"/>
        </w:rPr>
        <w:t>.</w:t>
      </w:r>
    </w:p>
    <w:p w:rsidR="00235CC7" w:rsidRDefault="00235CC7" w:rsidP="00235C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DA4812">
        <w:rPr>
          <w:rFonts w:ascii="Times New Roman" w:hAnsi="Times New Roman"/>
          <w:b/>
          <w:sz w:val="24"/>
          <w:szCs w:val="24"/>
        </w:rPr>
        <w:t xml:space="preserve">            </w:t>
      </w:r>
    </w:p>
    <w:p w:rsidR="00235CC7" w:rsidRPr="00421150" w:rsidRDefault="00235CC7" w:rsidP="00235CC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 w:rsidRPr="00DA4812">
        <w:rPr>
          <w:rFonts w:ascii="Times New Roman" w:hAnsi="Times New Roman"/>
          <w:b/>
          <w:sz w:val="24"/>
          <w:szCs w:val="24"/>
        </w:rPr>
        <w:t>6</w:t>
      </w:r>
      <w:r w:rsidRPr="00DA4812">
        <w:rPr>
          <w:rFonts w:ascii="Times New Roman" w:hAnsi="Times New Roman"/>
          <w:sz w:val="24"/>
          <w:szCs w:val="24"/>
        </w:rPr>
        <w:t>.</w:t>
      </w:r>
      <w:r w:rsidRPr="00DA4812">
        <w:rPr>
          <w:rFonts w:ascii="Times New Roman" w:hAnsi="Times New Roman"/>
          <w:b/>
          <w:sz w:val="24"/>
          <w:szCs w:val="24"/>
        </w:rPr>
        <w:t>Составитель:</w:t>
      </w:r>
      <w:r w:rsidRPr="00DA4812">
        <w:rPr>
          <w:rFonts w:ascii="Times New Roman" w:hAnsi="Times New Roman"/>
          <w:sz w:val="24"/>
          <w:szCs w:val="24"/>
        </w:rPr>
        <w:t xml:space="preserve"> </w:t>
      </w:r>
      <w:r w:rsidRPr="00421150">
        <w:rPr>
          <w:rFonts w:ascii="Times New Roman" w:hAnsi="Times New Roman"/>
          <w:sz w:val="24"/>
          <w:szCs w:val="24"/>
        </w:rPr>
        <w:t>Трухина Т.В., преподаватель ГАПОУ ТО «</w:t>
      </w:r>
      <w:proofErr w:type="spellStart"/>
      <w:r w:rsidRPr="00421150">
        <w:rPr>
          <w:rFonts w:ascii="Times New Roman" w:hAnsi="Times New Roman"/>
          <w:sz w:val="24"/>
          <w:szCs w:val="24"/>
        </w:rPr>
        <w:t>Тобольский</w:t>
      </w:r>
      <w:proofErr w:type="spellEnd"/>
      <w:r w:rsidRPr="00421150">
        <w:rPr>
          <w:rFonts w:ascii="Times New Roman" w:hAnsi="Times New Roman"/>
          <w:sz w:val="24"/>
          <w:szCs w:val="24"/>
        </w:rPr>
        <w:t xml:space="preserve"> многопрофильный техникум».</w:t>
      </w:r>
    </w:p>
    <w:p w:rsidR="00235CC7" w:rsidRPr="00421150" w:rsidRDefault="00235CC7" w:rsidP="00235CC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235CC7" w:rsidRDefault="00235CC7" w:rsidP="00235C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842F3C" w:rsidRDefault="00842F3C" w:rsidP="00235CC7">
      <w:pPr>
        <w:spacing w:after="0" w:line="240" w:lineRule="auto"/>
        <w:ind w:firstLine="709"/>
        <w:contextualSpacing/>
        <w:rPr>
          <w:rFonts w:ascii="Times New Roman" w:hAnsi="Times New Roman"/>
          <w:sz w:val="24"/>
          <w:szCs w:val="24"/>
        </w:rPr>
      </w:pPr>
    </w:p>
    <w:p w:rsidR="00842F3C" w:rsidRDefault="00842F3C" w:rsidP="00235CC7">
      <w:pPr>
        <w:spacing w:after="0" w:line="360" w:lineRule="auto"/>
        <w:ind w:firstLine="709"/>
        <w:rPr>
          <w:rFonts w:ascii="Times New Roman" w:hAnsi="Times New Roman"/>
          <w:sz w:val="24"/>
          <w:szCs w:val="24"/>
        </w:rPr>
      </w:pPr>
    </w:p>
    <w:p w:rsidR="00842F3C" w:rsidRDefault="00842F3C" w:rsidP="00842F3C">
      <w:pPr>
        <w:rPr>
          <w:rFonts w:ascii="Times New Roman" w:hAnsi="Times New Roman"/>
          <w:sz w:val="24"/>
          <w:szCs w:val="24"/>
        </w:rPr>
      </w:pPr>
    </w:p>
    <w:p w:rsidR="00842F3C" w:rsidRDefault="00842F3C" w:rsidP="00842F3C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</w:p>
    <w:p w:rsidR="00842F3C" w:rsidRDefault="00842F3C" w:rsidP="00842F3C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684A3B" w:rsidRDefault="00684A3B" w:rsidP="00EB7559">
      <w:pPr>
        <w:ind w:firstLine="708"/>
      </w:pPr>
    </w:p>
    <w:p w:rsidR="00F74768" w:rsidRDefault="00F74768" w:rsidP="00EB7559">
      <w:pPr>
        <w:ind w:firstLine="708"/>
      </w:pPr>
    </w:p>
    <w:p w:rsidR="00F74768" w:rsidRDefault="00F74768" w:rsidP="00EB7559">
      <w:pPr>
        <w:ind w:firstLine="708"/>
      </w:pPr>
    </w:p>
    <w:p w:rsidR="00F74768" w:rsidRDefault="00F74768" w:rsidP="00EB7559">
      <w:pPr>
        <w:ind w:firstLine="708"/>
      </w:pPr>
    </w:p>
    <w:p w:rsidR="00F74768" w:rsidRDefault="00F74768" w:rsidP="00EB7559">
      <w:pPr>
        <w:ind w:firstLine="708"/>
      </w:pPr>
    </w:p>
    <w:p w:rsidR="00F74768" w:rsidRDefault="00F74768" w:rsidP="00EB7559">
      <w:pPr>
        <w:ind w:firstLine="708"/>
      </w:pPr>
    </w:p>
    <w:p w:rsidR="00F74768" w:rsidRDefault="00F74768" w:rsidP="00EB7559">
      <w:pPr>
        <w:ind w:firstLine="708"/>
      </w:pPr>
    </w:p>
    <w:p w:rsidR="00F74768" w:rsidRDefault="00F74768" w:rsidP="00EB7559">
      <w:pPr>
        <w:ind w:firstLine="708"/>
      </w:pPr>
    </w:p>
    <w:p w:rsidR="00F74768" w:rsidRDefault="00F74768" w:rsidP="00EB7559">
      <w:pPr>
        <w:ind w:firstLine="708"/>
      </w:pPr>
    </w:p>
    <w:p w:rsidR="00F74768" w:rsidRDefault="00F74768" w:rsidP="00EB7559">
      <w:pPr>
        <w:ind w:firstLine="708"/>
      </w:pPr>
    </w:p>
    <w:p w:rsidR="00F74768" w:rsidRDefault="00F74768" w:rsidP="00EB7559">
      <w:pPr>
        <w:ind w:firstLine="708"/>
      </w:pPr>
    </w:p>
    <w:p w:rsidR="00F74768" w:rsidRDefault="00F74768" w:rsidP="00EB7559">
      <w:pPr>
        <w:ind w:firstLine="708"/>
      </w:pPr>
    </w:p>
    <w:p w:rsidR="00F74768" w:rsidRDefault="00F74768" w:rsidP="00EB7559">
      <w:pPr>
        <w:ind w:firstLine="708"/>
      </w:pPr>
    </w:p>
    <w:p w:rsidR="00F74768" w:rsidRDefault="00F74768" w:rsidP="00EB7559">
      <w:pPr>
        <w:ind w:firstLine="708"/>
      </w:pPr>
    </w:p>
    <w:p w:rsidR="00F74768" w:rsidRDefault="00F74768" w:rsidP="00EB7559">
      <w:pPr>
        <w:ind w:firstLine="708"/>
      </w:pPr>
    </w:p>
    <w:p w:rsidR="00F74768" w:rsidRDefault="00F74768" w:rsidP="00EB7559">
      <w:pPr>
        <w:ind w:firstLine="708"/>
      </w:pPr>
    </w:p>
    <w:p w:rsidR="00F74768" w:rsidRDefault="00F74768" w:rsidP="00EB7559">
      <w:pPr>
        <w:ind w:firstLine="708"/>
      </w:pPr>
    </w:p>
    <w:p w:rsidR="00F74768" w:rsidRDefault="00F74768" w:rsidP="00EB7559">
      <w:pPr>
        <w:ind w:firstLine="708"/>
      </w:pPr>
    </w:p>
    <w:p w:rsidR="00F74768" w:rsidRDefault="00F74768" w:rsidP="00EB7559">
      <w:pPr>
        <w:ind w:firstLine="708"/>
      </w:pPr>
    </w:p>
    <w:p w:rsidR="00F74768" w:rsidRDefault="00F74768" w:rsidP="00F74768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Аннотация  к рабочей программе учебной дисциплины</w:t>
      </w:r>
    </w:p>
    <w:p w:rsidR="00F74768" w:rsidRPr="00FB6EB1" w:rsidRDefault="00F74768" w:rsidP="00F747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ОГСЭ.02 </w:t>
      </w:r>
      <w:r w:rsidRPr="00FB6EB1">
        <w:rPr>
          <w:rFonts w:ascii="Times New Roman" w:hAnsi="Times New Roman"/>
          <w:b/>
          <w:sz w:val="24"/>
          <w:szCs w:val="24"/>
        </w:rPr>
        <w:t>История</w:t>
      </w:r>
    </w:p>
    <w:p w:rsidR="00F74768" w:rsidRDefault="00F74768" w:rsidP="00F747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right="-185"/>
        <w:jc w:val="both"/>
        <w:rPr>
          <w:rFonts w:ascii="Times New Roman" w:hAnsi="Times New Roman"/>
          <w:b/>
          <w:caps/>
        </w:rPr>
      </w:pPr>
    </w:p>
    <w:p w:rsidR="00F74768" w:rsidRPr="00D11CFB" w:rsidRDefault="00F74768" w:rsidP="00F747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 w:firstLine="709"/>
        <w:jc w:val="both"/>
        <w:rPr>
          <w:rFonts w:ascii="Times New Roman" w:hAnsi="Times New Roman"/>
          <w:b/>
          <w:sz w:val="24"/>
          <w:szCs w:val="24"/>
        </w:rPr>
      </w:pPr>
      <w:r w:rsidRPr="00D11CFB">
        <w:rPr>
          <w:rFonts w:ascii="Times New Roman" w:hAnsi="Times New Roman"/>
          <w:b/>
          <w:sz w:val="24"/>
          <w:szCs w:val="24"/>
        </w:rPr>
        <w:t>1. Область применения программ</w:t>
      </w:r>
    </w:p>
    <w:p w:rsidR="00F74768" w:rsidRDefault="00F74768" w:rsidP="00F7476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11CFB">
        <w:rPr>
          <w:rFonts w:ascii="Times New Roman" w:hAnsi="Times New Roman"/>
          <w:sz w:val="24"/>
          <w:szCs w:val="24"/>
        </w:rPr>
        <w:t xml:space="preserve">Программа учебной дисциплины является частью программы </w:t>
      </w:r>
      <w:r>
        <w:rPr>
          <w:rFonts w:ascii="Times New Roman" w:hAnsi="Times New Roman"/>
          <w:sz w:val="24"/>
          <w:szCs w:val="24"/>
        </w:rPr>
        <w:t xml:space="preserve">подготовки специалистов среднего звена </w:t>
      </w:r>
      <w:r w:rsidRPr="00D11CFB">
        <w:rPr>
          <w:rFonts w:ascii="Times New Roman" w:hAnsi="Times New Roman"/>
          <w:sz w:val="24"/>
          <w:szCs w:val="24"/>
        </w:rPr>
        <w:t xml:space="preserve">в </w:t>
      </w:r>
      <w:r>
        <w:rPr>
          <w:rFonts w:ascii="Times New Roman" w:hAnsi="Times New Roman"/>
          <w:sz w:val="24"/>
          <w:szCs w:val="24"/>
        </w:rPr>
        <w:t xml:space="preserve"> </w:t>
      </w:r>
      <w:r w:rsidRPr="00D11CFB">
        <w:rPr>
          <w:rFonts w:ascii="Times New Roman" w:hAnsi="Times New Roman"/>
          <w:sz w:val="24"/>
          <w:szCs w:val="24"/>
        </w:rPr>
        <w:t xml:space="preserve">соответствии с ФГОС по специальности среднего профессионального образования </w:t>
      </w:r>
      <w:r w:rsidR="007230A1" w:rsidRPr="00591AE7">
        <w:rPr>
          <w:rFonts w:ascii="Times New Roman" w:hAnsi="Times New Roman"/>
          <w:sz w:val="24"/>
          <w:szCs w:val="24"/>
        </w:rPr>
        <w:t>51.02.01 Народное художественное  творчество (по видам)</w:t>
      </w:r>
      <w:r w:rsidR="007230A1">
        <w:rPr>
          <w:rFonts w:ascii="Times New Roman" w:hAnsi="Times New Roman"/>
          <w:sz w:val="24"/>
          <w:szCs w:val="24"/>
        </w:rPr>
        <w:t xml:space="preserve"> </w:t>
      </w:r>
      <w:r w:rsidRPr="00EC2DBF">
        <w:rPr>
          <w:rFonts w:ascii="Times New Roman" w:hAnsi="Times New Roman"/>
          <w:sz w:val="24"/>
          <w:szCs w:val="24"/>
        </w:rPr>
        <w:t>углубленной подготовки</w:t>
      </w:r>
    </w:p>
    <w:p w:rsidR="00F74768" w:rsidRPr="00D11CFB" w:rsidRDefault="00F74768" w:rsidP="00F74768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D11CFB">
        <w:rPr>
          <w:rFonts w:ascii="Times New Roman" w:hAnsi="Times New Roman"/>
          <w:b/>
          <w:sz w:val="24"/>
          <w:szCs w:val="24"/>
        </w:rPr>
        <w:t xml:space="preserve">2. Место дисциплины в структуре основной профессиональной образовательной программы: </w:t>
      </w:r>
      <w:r w:rsidRPr="00D11CFB">
        <w:rPr>
          <w:rFonts w:ascii="Times New Roman" w:hAnsi="Times New Roman"/>
          <w:sz w:val="24"/>
          <w:szCs w:val="24"/>
        </w:rPr>
        <w:t>программа принадлежит к общему гуманитарному и социально-экономическому циклу ОГСЭ</w:t>
      </w:r>
    </w:p>
    <w:p w:rsidR="00F74768" w:rsidRPr="00D11CFB" w:rsidRDefault="00F74768" w:rsidP="00F747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11CFB">
        <w:rPr>
          <w:rFonts w:ascii="Times New Roman" w:hAnsi="Times New Roman"/>
          <w:b/>
          <w:sz w:val="24"/>
          <w:szCs w:val="24"/>
        </w:rPr>
        <w:t>3. Цели и задачи дисциплины – требования к результатам освоения дисциплины</w:t>
      </w:r>
    </w:p>
    <w:p w:rsidR="00F74768" w:rsidRPr="00D11CFB" w:rsidRDefault="00F74768" w:rsidP="00F747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D11CFB">
        <w:rPr>
          <w:rFonts w:ascii="Times New Roman" w:hAnsi="Times New Roman"/>
          <w:b/>
          <w:sz w:val="24"/>
          <w:szCs w:val="24"/>
        </w:rPr>
        <w:t>Цель</w:t>
      </w:r>
      <w:r w:rsidRPr="00D11CFB">
        <w:rPr>
          <w:rFonts w:ascii="Times New Roman" w:hAnsi="Times New Roman"/>
          <w:b/>
          <w:bCs/>
          <w:sz w:val="24"/>
          <w:szCs w:val="24"/>
        </w:rPr>
        <w:t>:</w:t>
      </w:r>
    </w:p>
    <w:p w:rsidR="00F74768" w:rsidRPr="00D11CFB" w:rsidRDefault="00F74768" w:rsidP="00F747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11CFB">
        <w:rPr>
          <w:rFonts w:ascii="Times New Roman" w:hAnsi="Times New Roman"/>
          <w:sz w:val="24"/>
          <w:szCs w:val="24"/>
        </w:rPr>
        <w:t>Формирование представлений об особенностях развития современной России на основе осмысления важнейших событий и проблем российской и мировой истории последней четверти XX – начала XXI вв.</w:t>
      </w:r>
    </w:p>
    <w:p w:rsidR="00F74768" w:rsidRPr="00D11CFB" w:rsidRDefault="00F74768" w:rsidP="00F747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D11CFB">
        <w:rPr>
          <w:rFonts w:ascii="Times New Roman" w:hAnsi="Times New Roman"/>
          <w:b/>
          <w:sz w:val="24"/>
          <w:szCs w:val="24"/>
        </w:rPr>
        <w:t>Задачи</w:t>
      </w:r>
      <w:r w:rsidRPr="00D11CFB">
        <w:rPr>
          <w:rFonts w:ascii="Times New Roman" w:hAnsi="Times New Roman"/>
          <w:b/>
          <w:bCs/>
          <w:sz w:val="24"/>
          <w:szCs w:val="24"/>
        </w:rPr>
        <w:t>:</w:t>
      </w:r>
    </w:p>
    <w:p w:rsidR="00F74768" w:rsidRPr="00D11CFB" w:rsidRDefault="00F74768" w:rsidP="00F747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11CFB">
        <w:rPr>
          <w:rFonts w:ascii="Times New Roman" w:hAnsi="Times New Roman"/>
          <w:sz w:val="24"/>
          <w:szCs w:val="24"/>
        </w:rPr>
        <w:t>– рассмотреть основные этапы развития России на протяжении последних десятилетий XX – начала XXI вв.;</w:t>
      </w:r>
    </w:p>
    <w:p w:rsidR="00F74768" w:rsidRPr="00D11CFB" w:rsidRDefault="00F74768" w:rsidP="00F747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11CFB">
        <w:rPr>
          <w:rFonts w:ascii="Times New Roman" w:hAnsi="Times New Roman"/>
          <w:sz w:val="24"/>
          <w:szCs w:val="24"/>
        </w:rPr>
        <w:t>– показать направления взаимовлияния важнейших мировых событий и процессов на развитие современной России;</w:t>
      </w:r>
    </w:p>
    <w:p w:rsidR="00F74768" w:rsidRPr="00D11CFB" w:rsidRDefault="00F74768" w:rsidP="00F747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11CFB">
        <w:rPr>
          <w:rFonts w:ascii="Times New Roman" w:hAnsi="Times New Roman"/>
          <w:sz w:val="24"/>
          <w:szCs w:val="24"/>
        </w:rPr>
        <w:t>– сформировать целостное представление о месте и роли современной России в мире;</w:t>
      </w:r>
    </w:p>
    <w:p w:rsidR="00F74768" w:rsidRPr="00D11CFB" w:rsidRDefault="00F74768" w:rsidP="00F747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11CFB">
        <w:rPr>
          <w:rFonts w:ascii="Times New Roman" w:hAnsi="Times New Roman"/>
          <w:sz w:val="24"/>
          <w:szCs w:val="24"/>
        </w:rPr>
        <w:t>– показать целесообразность учета исторического опыта последней четверти XX века в современном социально-экономическом, политическом и культурном развитии России.</w:t>
      </w:r>
    </w:p>
    <w:p w:rsidR="00F74768" w:rsidRPr="00D11CFB" w:rsidRDefault="00F74768" w:rsidP="00F747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D11CFB">
        <w:rPr>
          <w:rFonts w:ascii="Times New Roman" w:hAnsi="Times New Roman"/>
          <w:sz w:val="24"/>
          <w:szCs w:val="24"/>
        </w:rPr>
        <w:t xml:space="preserve">           В результате освоения дисциплины обучающийся должен </w:t>
      </w:r>
      <w:r w:rsidRPr="00D11CFB">
        <w:rPr>
          <w:rFonts w:ascii="Times New Roman" w:hAnsi="Times New Roman"/>
          <w:b/>
          <w:sz w:val="24"/>
          <w:szCs w:val="24"/>
        </w:rPr>
        <w:t>уметь:</w:t>
      </w:r>
    </w:p>
    <w:p w:rsidR="00F74768" w:rsidRPr="00D11CFB" w:rsidRDefault="00F74768" w:rsidP="00F747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11CFB">
        <w:rPr>
          <w:rFonts w:ascii="Times New Roman" w:hAnsi="Times New Roman"/>
          <w:sz w:val="24"/>
          <w:szCs w:val="24"/>
        </w:rPr>
        <w:t>ориентироваться  в современной экономической, политической и культурной  ситуации в России и мире;</w:t>
      </w:r>
    </w:p>
    <w:p w:rsidR="00F74768" w:rsidRPr="00D11CFB" w:rsidRDefault="00F74768" w:rsidP="00F747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11CFB">
        <w:rPr>
          <w:rFonts w:ascii="Times New Roman" w:hAnsi="Times New Roman"/>
          <w:sz w:val="24"/>
          <w:szCs w:val="24"/>
        </w:rPr>
        <w:t>выявлять взаимосвязь отечественных, региональных, мировых социально-экономических, политических и культурных проблем;</w:t>
      </w:r>
    </w:p>
    <w:p w:rsidR="00F74768" w:rsidRPr="00D11CFB" w:rsidRDefault="00F74768" w:rsidP="00F7476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11CFB">
        <w:rPr>
          <w:rFonts w:ascii="Times New Roman" w:hAnsi="Times New Roman"/>
          <w:sz w:val="24"/>
          <w:szCs w:val="24"/>
        </w:rPr>
        <w:t>проводить поиск исторической информации в источниках разного типа.</w:t>
      </w:r>
    </w:p>
    <w:p w:rsidR="00F74768" w:rsidRPr="00D11CFB" w:rsidRDefault="00F74768" w:rsidP="00F74768">
      <w:pPr>
        <w:tabs>
          <w:tab w:val="left" w:pos="108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11CFB">
        <w:rPr>
          <w:rFonts w:ascii="Times New Roman" w:hAnsi="Times New Roman"/>
          <w:sz w:val="24"/>
          <w:szCs w:val="24"/>
        </w:rPr>
        <w:t xml:space="preserve">В результате освоения дисциплины обучающийся должен </w:t>
      </w:r>
      <w:r w:rsidRPr="00D11CFB">
        <w:rPr>
          <w:rFonts w:ascii="Times New Roman" w:hAnsi="Times New Roman"/>
          <w:b/>
          <w:sz w:val="24"/>
          <w:szCs w:val="24"/>
        </w:rPr>
        <w:t>знать/понимать</w:t>
      </w:r>
      <w:r w:rsidRPr="00D11CFB">
        <w:rPr>
          <w:rFonts w:ascii="Times New Roman" w:hAnsi="Times New Roman"/>
          <w:sz w:val="24"/>
          <w:szCs w:val="24"/>
        </w:rPr>
        <w:t>:</w:t>
      </w:r>
    </w:p>
    <w:p w:rsidR="00F74768" w:rsidRPr="00D11CFB" w:rsidRDefault="00F74768" w:rsidP="00F7476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11CFB">
        <w:rPr>
          <w:rFonts w:ascii="Times New Roman" w:hAnsi="Times New Roman"/>
          <w:sz w:val="24"/>
          <w:szCs w:val="24"/>
        </w:rPr>
        <w:t>основные направления развития ключевых регионов мира на рубеже 20 и 21 вв.;</w:t>
      </w:r>
    </w:p>
    <w:p w:rsidR="00F74768" w:rsidRPr="00D11CFB" w:rsidRDefault="00F74768" w:rsidP="00F7476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11CFB">
        <w:rPr>
          <w:rFonts w:ascii="Times New Roman" w:hAnsi="Times New Roman"/>
          <w:sz w:val="24"/>
          <w:szCs w:val="24"/>
        </w:rPr>
        <w:t>сущность и причины локальных, региональных, межгосударственных конфликтов в конце 20-начале 21 веков;</w:t>
      </w:r>
    </w:p>
    <w:p w:rsidR="00F74768" w:rsidRPr="00D11CFB" w:rsidRDefault="00F74768" w:rsidP="00F7476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11CFB">
        <w:rPr>
          <w:rFonts w:ascii="Times New Roman" w:hAnsi="Times New Roman"/>
          <w:sz w:val="24"/>
          <w:szCs w:val="24"/>
        </w:rPr>
        <w:t>основные процессы (интеграционные, поликультурные, миграционные и иные) политического и экономического развития, ведущих государств и регионов мира;</w:t>
      </w:r>
    </w:p>
    <w:p w:rsidR="00F74768" w:rsidRPr="00D11CFB" w:rsidRDefault="00F74768" w:rsidP="00F7476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11CFB">
        <w:rPr>
          <w:rFonts w:ascii="Times New Roman" w:hAnsi="Times New Roman"/>
          <w:sz w:val="24"/>
          <w:szCs w:val="24"/>
        </w:rPr>
        <w:t xml:space="preserve"> назначение ООН, НАТО, ЕС и других организаций и основные направления их деятельности;</w:t>
      </w:r>
    </w:p>
    <w:p w:rsidR="00F74768" w:rsidRPr="00D11CFB" w:rsidRDefault="00F74768" w:rsidP="00F7476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11CFB">
        <w:rPr>
          <w:rFonts w:ascii="Times New Roman" w:hAnsi="Times New Roman"/>
          <w:sz w:val="24"/>
          <w:szCs w:val="24"/>
        </w:rPr>
        <w:t>о роли науки, культуры и религии в сохранении и укреплении национальных и государственных традиций;</w:t>
      </w:r>
    </w:p>
    <w:p w:rsidR="00F74768" w:rsidRDefault="00F74768" w:rsidP="00F7476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11CFB">
        <w:rPr>
          <w:rFonts w:ascii="Times New Roman" w:hAnsi="Times New Roman"/>
          <w:sz w:val="24"/>
          <w:szCs w:val="24"/>
        </w:rPr>
        <w:t>содержание и назначение важнейших правовых и законодательных актов мирового и регионального значения.</w:t>
      </w:r>
    </w:p>
    <w:p w:rsidR="00F74768" w:rsidRDefault="00F74768" w:rsidP="00F74768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F2554">
        <w:rPr>
          <w:rFonts w:ascii="Times New Roman" w:hAnsi="Times New Roman"/>
          <w:sz w:val="24"/>
          <w:szCs w:val="24"/>
        </w:rPr>
        <w:t>В результате изучения учебной дисциплины обучающийся должен освоить общие и профессиональные  компетенции:</w:t>
      </w:r>
    </w:p>
    <w:p w:rsidR="00F74768" w:rsidRPr="002442C1" w:rsidRDefault="00F74768" w:rsidP="00F747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442C1">
        <w:rPr>
          <w:rFonts w:ascii="Times New Roman" w:hAnsi="Times New Roman"/>
          <w:sz w:val="24"/>
          <w:szCs w:val="24"/>
        </w:rPr>
        <w:t>ОК 1. Понимать сущность и социальную значимость своей будущей профессии, проявлять к ней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2442C1">
        <w:rPr>
          <w:rFonts w:ascii="Times New Roman" w:hAnsi="Times New Roman"/>
          <w:sz w:val="24"/>
          <w:szCs w:val="24"/>
        </w:rPr>
        <w:t>устойчивый интерес.</w:t>
      </w:r>
    </w:p>
    <w:p w:rsidR="00F74768" w:rsidRPr="002442C1" w:rsidRDefault="00F74768" w:rsidP="00F747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442C1">
        <w:rPr>
          <w:rFonts w:ascii="Times New Roman" w:hAnsi="Times New Roman"/>
          <w:sz w:val="24"/>
          <w:szCs w:val="24"/>
        </w:rPr>
        <w:t>ОК 3. Решать проблемы, оценивать риски и принимать решения в нестандартных ситуациях.</w:t>
      </w:r>
    </w:p>
    <w:p w:rsidR="00F74768" w:rsidRPr="002442C1" w:rsidRDefault="00F74768" w:rsidP="00F747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442C1">
        <w:rPr>
          <w:rFonts w:ascii="Times New Roman" w:hAnsi="Times New Roman"/>
          <w:sz w:val="24"/>
          <w:szCs w:val="24"/>
        </w:rPr>
        <w:lastRenderedPageBreak/>
        <w:t>ОК 4. Осуществлять поиск, анализ и оценку информации, необходимой для постановки и решения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2442C1">
        <w:rPr>
          <w:rFonts w:ascii="Times New Roman" w:hAnsi="Times New Roman"/>
          <w:sz w:val="24"/>
          <w:szCs w:val="24"/>
        </w:rPr>
        <w:t>профессиональных задач, профессионального и личностного развития.</w:t>
      </w:r>
    </w:p>
    <w:p w:rsidR="00F74768" w:rsidRPr="002442C1" w:rsidRDefault="00F74768" w:rsidP="00F747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442C1">
        <w:rPr>
          <w:rFonts w:ascii="Times New Roman" w:hAnsi="Times New Roman"/>
          <w:sz w:val="24"/>
          <w:szCs w:val="24"/>
        </w:rPr>
        <w:t>ОК 6. Работать в коллективе, обеспечивать его сплочение, эффективно общаться с коллегами,</w:t>
      </w:r>
      <w:r>
        <w:rPr>
          <w:rFonts w:ascii="Times New Roman" w:hAnsi="Times New Roman"/>
          <w:sz w:val="24"/>
          <w:szCs w:val="24"/>
        </w:rPr>
        <w:t xml:space="preserve"> </w:t>
      </w:r>
      <w:r w:rsidRPr="002442C1">
        <w:rPr>
          <w:rFonts w:ascii="Times New Roman" w:hAnsi="Times New Roman"/>
          <w:sz w:val="24"/>
          <w:szCs w:val="24"/>
        </w:rPr>
        <w:t>руководством.</w:t>
      </w:r>
    </w:p>
    <w:p w:rsidR="00F74768" w:rsidRPr="00D11CFB" w:rsidRDefault="00F74768" w:rsidP="00F747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442C1">
        <w:rPr>
          <w:rFonts w:ascii="Times New Roman" w:hAnsi="Times New Roman"/>
          <w:sz w:val="24"/>
          <w:szCs w:val="24"/>
        </w:rPr>
        <w:t>ОК 8. Самостоятельно определять задачи профессионального и личностного развития, заниматься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2442C1">
        <w:rPr>
          <w:rFonts w:ascii="Times New Roman" w:hAnsi="Times New Roman"/>
          <w:sz w:val="24"/>
          <w:szCs w:val="24"/>
        </w:rPr>
        <w:t>самообразованием, осознанно планировать повышение квалификации.</w:t>
      </w:r>
    </w:p>
    <w:p w:rsidR="00F74768" w:rsidRPr="00D11CFB" w:rsidRDefault="00F74768" w:rsidP="00F747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855"/>
        </w:tabs>
        <w:spacing w:after="0" w:line="240" w:lineRule="auto"/>
        <w:ind w:left="36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</w:p>
    <w:p w:rsidR="00F74768" w:rsidRPr="00C25B7D" w:rsidRDefault="00F74768" w:rsidP="00F747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</w:rPr>
      </w:pPr>
      <w:r w:rsidRPr="00DA4812">
        <w:rPr>
          <w:rFonts w:ascii="Times New Roman" w:hAnsi="Times New Roman"/>
          <w:b/>
          <w:sz w:val="24"/>
          <w:szCs w:val="24"/>
        </w:rPr>
        <w:t>4. Общая трудоёмкость дисциплины:</w:t>
      </w:r>
      <w:r w:rsidRPr="00DA4812">
        <w:rPr>
          <w:rFonts w:ascii="Times New Roman" w:hAnsi="Times New Roman"/>
          <w:sz w:val="24"/>
          <w:szCs w:val="24"/>
        </w:rPr>
        <w:t xml:space="preserve"> </w:t>
      </w:r>
      <w:r w:rsidR="007230A1">
        <w:rPr>
          <w:rFonts w:ascii="Times New Roman" w:hAnsi="Times New Roman"/>
        </w:rPr>
        <w:t>71</w:t>
      </w:r>
      <w:r>
        <w:rPr>
          <w:rFonts w:ascii="Times New Roman" w:hAnsi="Times New Roman"/>
        </w:rPr>
        <w:t xml:space="preserve"> ча</w:t>
      </w:r>
      <w:r w:rsidR="007230A1">
        <w:rPr>
          <w:rFonts w:ascii="Times New Roman" w:hAnsi="Times New Roman"/>
        </w:rPr>
        <w:t>с</w:t>
      </w:r>
      <w:r w:rsidRPr="00C25B7D">
        <w:rPr>
          <w:rFonts w:ascii="Times New Roman" w:hAnsi="Times New Roman"/>
        </w:rPr>
        <w:t>, в том числе:</w:t>
      </w:r>
    </w:p>
    <w:p w:rsidR="00F74768" w:rsidRPr="00C25B7D" w:rsidRDefault="00F74768" w:rsidP="00F747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</w:rPr>
      </w:pPr>
      <w:r w:rsidRPr="00C25B7D">
        <w:rPr>
          <w:rFonts w:ascii="Times New Roman" w:hAnsi="Times New Roman"/>
        </w:rPr>
        <w:t>обязательной аудиторной учебной нагрузки обучающегося -  48 часов;</w:t>
      </w:r>
    </w:p>
    <w:p w:rsidR="00F74768" w:rsidRPr="00C25B7D" w:rsidRDefault="00F74768" w:rsidP="00F747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</w:rPr>
      </w:pPr>
      <w:r w:rsidRPr="00C25B7D">
        <w:rPr>
          <w:rFonts w:ascii="Times New Roman" w:hAnsi="Times New Roman"/>
        </w:rPr>
        <w:t xml:space="preserve">самостоятельной работы обучающегося  - </w:t>
      </w:r>
      <w:r w:rsidR="007230A1">
        <w:rPr>
          <w:rFonts w:ascii="Times New Roman" w:hAnsi="Times New Roman"/>
        </w:rPr>
        <w:t>23 часа</w:t>
      </w:r>
      <w:r w:rsidRPr="00C25B7D">
        <w:rPr>
          <w:rFonts w:ascii="Times New Roman" w:hAnsi="Times New Roman"/>
        </w:rPr>
        <w:t>.</w:t>
      </w:r>
    </w:p>
    <w:p w:rsidR="00F74768" w:rsidRPr="00E04145" w:rsidRDefault="00F74768" w:rsidP="00F747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F74768" w:rsidRPr="00DD5150" w:rsidRDefault="00F74768" w:rsidP="00F747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 w:rsidRPr="00DD5150">
        <w:rPr>
          <w:rFonts w:ascii="Times New Roman" w:hAnsi="Times New Roman"/>
          <w:b/>
          <w:sz w:val="24"/>
          <w:szCs w:val="24"/>
        </w:rPr>
        <w:t xml:space="preserve">5. Форма контроля: </w:t>
      </w:r>
      <w:r>
        <w:rPr>
          <w:rFonts w:ascii="Times New Roman" w:hAnsi="Times New Roman"/>
          <w:b/>
          <w:sz w:val="24"/>
          <w:szCs w:val="24"/>
        </w:rPr>
        <w:t>экзамен</w:t>
      </w:r>
      <w:r w:rsidRPr="00DD5150">
        <w:rPr>
          <w:rFonts w:ascii="Times New Roman" w:hAnsi="Times New Roman"/>
          <w:b/>
          <w:sz w:val="24"/>
          <w:szCs w:val="24"/>
        </w:rPr>
        <w:t>.</w:t>
      </w:r>
    </w:p>
    <w:p w:rsidR="00F74768" w:rsidRDefault="00F74768" w:rsidP="00F7476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DA4812">
        <w:rPr>
          <w:rFonts w:ascii="Times New Roman" w:hAnsi="Times New Roman"/>
          <w:b/>
          <w:sz w:val="24"/>
          <w:szCs w:val="24"/>
        </w:rPr>
        <w:t xml:space="preserve">            </w:t>
      </w:r>
    </w:p>
    <w:p w:rsidR="00F74768" w:rsidRDefault="00F74768" w:rsidP="00F7476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A4812">
        <w:rPr>
          <w:rFonts w:ascii="Times New Roman" w:hAnsi="Times New Roman"/>
          <w:b/>
          <w:sz w:val="24"/>
          <w:szCs w:val="24"/>
        </w:rPr>
        <w:t>6</w:t>
      </w:r>
      <w:r w:rsidRPr="00DA4812">
        <w:rPr>
          <w:rFonts w:ascii="Times New Roman" w:hAnsi="Times New Roman"/>
          <w:sz w:val="24"/>
          <w:szCs w:val="24"/>
        </w:rPr>
        <w:t>.</w:t>
      </w:r>
      <w:r w:rsidRPr="00DA4812">
        <w:rPr>
          <w:rFonts w:ascii="Times New Roman" w:hAnsi="Times New Roman"/>
          <w:b/>
          <w:sz w:val="24"/>
          <w:szCs w:val="24"/>
        </w:rPr>
        <w:t>Составитель:</w:t>
      </w:r>
      <w:r w:rsidRPr="00DA481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Тарасова Людмила Анатольевна, преподаватель 1 квалификационной категории государственного автономного профессионального образовательного учреждения Тюменской области «</w:t>
      </w:r>
      <w:proofErr w:type="spellStart"/>
      <w:r>
        <w:rPr>
          <w:rFonts w:ascii="Times New Roman" w:hAnsi="Times New Roman" w:cs="Times New Roman"/>
          <w:sz w:val="24"/>
          <w:szCs w:val="24"/>
        </w:rPr>
        <w:t>Тобольский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многопрофильный техникум».</w:t>
      </w:r>
    </w:p>
    <w:p w:rsidR="00F74768" w:rsidRPr="00D11CFB" w:rsidRDefault="00F74768" w:rsidP="00F7476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F74768" w:rsidRDefault="00F74768" w:rsidP="00EB7559">
      <w:pPr>
        <w:ind w:firstLine="708"/>
      </w:pPr>
    </w:p>
    <w:p w:rsidR="00F74768" w:rsidRDefault="00F74768" w:rsidP="00EB7559">
      <w:pPr>
        <w:ind w:firstLine="708"/>
      </w:pPr>
    </w:p>
    <w:p w:rsidR="00F74768" w:rsidRDefault="00F74768" w:rsidP="00EB7559">
      <w:pPr>
        <w:ind w:firstLine="708"/>
      </w:pPr>
    </w:p>
    <w:p w:rsidR="00F74768" w:rsidRDefault="00F74768" w:rsidP="00EB7559">
      <w:pPr>
        <w:ind w:firstLine="708"/>
      </w:pPr>
    </w:p>
    <w:p w:rsidR="00F74768" w:rsidRDefault="00F74768" w:rsidP="00EB7559">
      <w:pPr>
        <w:ind w:firstLine="708"/>
      </w:pPr>
    </w:p>
    <w:p w:rsidR="006A3C24" w:rsidRDefault="006A3C24" w:rsidP="00EB7559">
      <w:pPr>
        <w:ind w:firstLine="708"/>
      </w:pPr>
    </w:p>
    <w:p w:rsidR="006A3C24" w:rsidRDefault="006A3C24" w:rsidP="00EB7559">
      <w:pPr>
        <w:ind w:firstLine="708"/>
      </w:pPr>
    </w:p>
    <w:p w:rsidR="006A3C24" w:rsidRDefault="006A3C24" w:rsidP="00EB7559">
      <w:pPr>
        <w:ind w:firstLine="708"/>
      </w:pPr>
    </w:p>
    <w:p w:rsidR="006A3C24" w:rsidRDefault="006A3C24" w:rsidP="00EB7559">
      <w:pPr>
        <w:ind w:firstLine="708"/>
      </w:pPr>
    </w:p>
    <w:p w:rsidR="006A3C24" w:rsidRDefault="006A3C24" w:rsidP="00EB7559">
      <w:pPr>
        <w:ind w:firstLine="708"/>
      </w:pPr>
    </w:p>
    <w:p w:rsidR="006A3C24" w:rsidRDefault="006A3C24" w:rsidP="00EB7559">
      <w:pPr>
        <w:ind w:firstLine="708"/>
      </w:pPr>
    </w:p>
    <w:p w:rsidR="006A3C24" w:rsidRDefault="006A3C24" w:rsidP="00EB7559">
      <w:pPr>
        <w:ind w:firstLine="708"/>
      </w:pPr>
    </w:p>
    <w:p w:rsidR="006A3C24" w:rsidRDefault="006A3C24" w:rsidP="00EB7559">
      <w:pPr>
        <w:ind w:firstLine="708"/>
      </w:pPr>
    </w:p>
    <w:p w:rsidR="006A3C24" w:rsidRDefault="006A3C24" w:rsidP="00EB7559">
      <w:pPr>
        <w:ind w:firstLine="708"/>
      </w:pPr>
    </w:p>
    <w:p w:rsidR="006A3C24" w:rsidRDefault="006A3C24" w:rsidP="00EB7559">
      <w:pPr>
        <w:ind w:firstLine="708"/>
      </w:pPr>
    </w:p>
    <w:p w:rsidR="006A3C24" w:rsidRDefault="006A3C24" w:rsidP="00EB7559">
      <w:pPr>
        <w:ind w:firstLine="708"/>
      </w:pPr>
    </w:p>
    <w:p w:rsidR="006A3C24" w:rsidRDefault="006A3C24" w:rsidP="00EB7559">
      <w:pPr>
        <w:ind w:firstLine="708"/>
      </w:pPr>
    </w:p>
    <w:p w:rsidR="006A3C24" w:rsidRDefault="006A3C24" w:rsidP="00EB7559">
      <w:pPr>
        <w:ind w:firstLine="708"/>
      </w:pPr>
    </w:p>
    <w:p w:rsidR="006A3C24" w:rsidRDefault="006A3C24" w:rsidP="006A3C24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Аннотация  к рабочей программе учебной дисциплины</w:t>
      </w:r>
    </w:p>
    <w:p w:rsidR="006A3C24" w:rsidRPr="008B34C8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B34C8">
        <w:rPr>
          <w:rFonts w:ascii="Times New Roman" w:hAnsi="Times New Roman"/>
          <w:b/>
          <w:sz w:val="24"/>
          <w:szCs w:val="24"/>
        </w:rPr>
        <w:t>ОГСЭ.03 Психология общения</w:t>
      </w:r>
    </w:p>
    <w:p w:rsidR="006A3C24" w:rsidRPr="008B34C8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6A3C24" w:rsidRPr="008B34C8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B34C8">
        <w:rPr>
          <w:rFonts w:ascii="Times New Roman" w:hAnsi="Times New Roman"/>
          <w:b/>
          <w:sz w:val="24"/>
          <w:szCs w:val="24"/>
        </w:rPr>
        <w:t>1. Область применения программы</w:t>
      </w:r>
    </w:p>
    <w:p w:rsidR="006A3C24" w:rsidRPr="008B34C8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B34C8">
        <w:rPr>
          <w:rFonts w:ascii="Times New Roman" w:hAnsi="Times New Roman"/>
          <w:sz w:val="24"/>
          <w:szCs w:val="24"/>
        </w:rPr>
        <w:t xml:space="preserve">Программа учебной дисциплины является частью </w:t>
      </w:r>
      <w:r w:rsidRPr="0088003A">
        <w:rPr>
          <w:rFonts w:ascii="Times New Roman" w:hAnsi="Times New Roman"/>
          <w:sz w:val="24"/>
          <w:szCs w:val="24"/>
        </w:rPr>
        <w:t xml:space="preserve">программы подготовки специалистов среднего звена  в соответствии с ФГОС </w:t>
      </w:r>
      <w:r>
        <w:rPr>
          <w:rFonts w:ascii="Times New Roman" w:hAnsi="Times New Roman"/>
          <w:sz w:val="24"/>
          <w:szCs w:val="24"/>
        </w:rPr>
        <w:t xml:space="preserve">по специальности </w:t>
      </w:r>
      <w:r w:rsidR="007230A1" w:rsidRPr="00591AE7">
        <w:rPr>
          <w:rFonts w:ascii="Times New Roman" w:hAnsi="Times New Roman"/>
          <w:sz w:val="24"/>
          <w:szCs w:val="24"/>
        </w:rPr>
        <w:t>51.02.01 Народное художественное  творчество (по видам)</w:t>
      </w:r>
      <w:r>
        <w:rPr>
          <w:rFonts w:ascii="Times New Roman" w:hAnsi="Times New Roman"/>
          <w:sz w:val="24"/>
          <w:szCs w:val="24"/>
        </w:rPr>
        <w:t>.</w:t>
      </w:r>
    </w:p>
    <w:p w:rsidR="006A3C24" w:rsidRPr="008B34C8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B34C8">
        <w:rPr>
          <w:rFonts w:ascii="Times New Roman" w:hAnsi="Times New Roman"/>
          <w:b/>
          <w:sz w:val="24"/>
          <w:szCs w:val="24"/>
        </w:rPr>
        <w:t xml:space="preserve">2. Место дисциплины в структуре </w:t>
      </w:r>
      <w:r w:rsidRPr="00787551">
        <w:rPr>
          <w:rFonts w:ascii="Times New Roman" w:hAnsi="Times New Roman"/>
          <w:b/>
          <w:sz w:val="24"/>
          <w:szCs w:val="24"/>
        </w:rPr>
        <w:t>программы подготовки специалистов среднего звена:</w:t>
      </w:r>
      <w:r w:rsidRPr="008B34C8">
        <w:rPr>
          <w:rFonts w:ascii="Times New Roman" w:hAnsi="Times New Roman"/>
          <w:b/>
          <w:sz w:val="24"/>
          <w:szCs w:val="24"/>
        </w:rPr>
        <w:t xml:space="preserve"> </w:t>
      </w:r>
      <w:r w:rsidRPr="008B34C8">
        <w:rPr>
          <w:rFonts w:ascii="Times New Roman" w:hAnsi="Times New Roman"/>
          <w:sz w:val="24"/>
          <w:szCs w:val="24"/>
        </w:rPr>
        <w:t>программа принадлежит к общему гуманитарному и социально-экономическому циклу ОГСЭ.</w:t>
      </w:r>
    </w:p>
    <w:p w:rsidR="006A3C24" w:rsidRPr="008B34C8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6A3C24" w:rsidRPr="008B34C8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B34C8">
        <w:rPr>
          <w:rFonts w:ascii="Times New Roman" w:hAnsi="Times New Roman"/>
          <w:b/>
          <w:sz w:val="24"/>
          <w:szCs w:val="24"/>
        </w:rPr>
        <w:t>3. Цели и задачи дисциплины – требования к результатам освоения дисциплины:</w:t>
      </w:r>
    </w:p>
    <w:p w:rsidR="006A3C24" w:rsidRPr="008B34C8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A3C24" w:rsidRPr="008B34C8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B34C8">
        <w:rPr>
          <w:rFonts w:ascii="Times New Roman" w:hAnsi="Times New Roman"/>
          <w:sz w:val="24"/>
          <w:szCs w:val="24"/>
        </w:rPr>
        <w:t xml:space="preserve">В результате освоения дисциплины обучающийся должен </w:t>
      </w:r>
      <w:r w:rsidRPr="008B34C8">
        <w:rPr>
          <w:rFonts w:ascii="Times New Roman" w:hAnsi="Times New Roman"/>
          <w:b/>
          <w:sz w:val="24"/>
          <w:szCs w:val="24"/>
        </w:rPr>
        <w:t>уметь:</w:t>
      </w:r>
    </w:p>
    <w:p w:rsidR="006A3C24" w:rsidRPr="008B34C8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B34C8">
        <w:rPr>
          <w:rFonts w:ascii="Times New Roman" w:hAnsi="Times New Roman"/>
          <w:sz w:val="24"/>
          <w:szCs w:val="24"/>
        </w:rPr>
        <w:t>применять техники и приемы эффективного общения в профессиональной деятельности;</w:t>
      </w:r>
    </w:p>
    <w:p w:rsidR="006A3C24" w:rsidRPr="008B34C8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B34C8">
        <w:rPr>
          <w:rFonts w:ascii="Times New Roman" w:hAnsi="Times New Roman"/>
          <w:sz w:val="24"/>
          <w:szCs w:val="24"/>
        </w:rPr>
        <w:t xml:space="preserve">использовать приемы </w:t>
      </w:r>
      <w:proofErr w:type="spellStart"/>
      <w:r w:rsidRPr="008B34C8">
        <w:rPr>
          <w:rFonts w:ascii="Times New Roman" w:hAnsi="Times New Roman"/>
          <w:sz w:val="24"/>
          <w:szCs w:val="24"/>
        </w:rPr>
        <w:t>саморегуляции</w:t>
      </w:r>
      <w:proofErr w:type="spellEnd"/>
      <w:r w:rsidRPr="008B34C8">
        <w:rPr>
          <w:rFonts w:ascii="Times New Roman" w:hAnsi="Times New Roman"/>
          <w:sz w:val="24"/>
          <w:szCs w:val="24"/>
        </w:rPr>
        <w:t xml:space="preserve"> поведения в процессе межличностного общения.</w:t>
      </w:r>
    </w:p>
    <w:p w:rsidR="006A3C24" w:rsidRPr="008B34C8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A3C24" w:rsidRPr="008B34C8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B34C8">
        <w:rPr>
          <w:rFonts w:ascii="Times New Roman" w:hAnsi="Times New Roman"/>
          <w:sz w:val="24"/>
          <w:szCs w:val="24"/>
        </w:rPr>
        <w:t xml:space="preserve">В результате освоения дисциплины обучающийся должен </w:t>
      </w:r>
      <w:r w:rsidRPr="008B34C8">
        <w:rPr>
          <w:rFonts w:ascii="Times New Roman" w:hAnsi="Times New Roman"/>
          <w:b/>
          <w:sz w:val="24"/>
          <w:szCs w:val="24"/>
        </w:rPr>
        <w:t>знать:</w:t>
      </w:r>
    </w:p>
    <w:p w:rsidR="006A3C24" w:rsidRPr="008B34C8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B34C8">
        <w:rPr>
          <w:rFonts w:ascii="Times New Roman" w:hAnsi="Times New Roman"/>
          <w:sz w:val="24"/>
          <w:szCs w:val="24"/>
        </w:rPr>
        <w:t>взаимосвязь общения и деятельности;</w:t>
      </w:r>
    </w:p>
    <w:p w:rsidR="006A3C24" w:rsidRPr="008B34C8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B34C8">
        <w:rPr>
          <w:rFonts w:ascii="Times New Roman" w:hAnsi="Times New Roman"/>
          <w:sz w:val="24"/>
          <w:szCs w:val="24"/>
        </w:rPr>
        <w:t>цели, функции, виды и уровни общения;</w:t>
      </w:r>
    </w:p>
    <w:p w:rsidR="006A3C24" w:rsidRPr="008B34C8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B34C8">
        <w:rPr>
          <w:rFonts w:ascii="Times New Roman" w:hAnsi="Times New Roman"/>
          <w:sz w:val="24"/>
          <w:szCs w:val="24"/>
        </w:rPr>
        <w:t>роли и ролевые ожидания в общении;</w:t>
      </w:r>
    </w:p>
    <w:p w:rsidR="006A3C24" w:rsidRPr="008B34C8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B34C8">
        <w:rPr>
          <w:rFonts w:ascii="Times New Roman" w:hAnsi="Times New Roman"/>
          <w:sz w:val="24"/>
          <w:szCs w:val="24"/>
        </w:rPr>
        <w:t>виды социальных взаимодействий;</w:t>
      </w:r>
    </w:p>
    <w:p w:rsidR="006A3C24" w:rsidRPr="008B34C8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B34C8">
        <w:rPr>
          <w:rFonts w:ascii="Times New Roman" w:hAnsi="Times New Roman"/>
          <w:sz w:val="24"/>
          <w:szCs w:val="24"/>
        </w:rPr>
        <w:t>механизмы взаимопонимания в общении;</w:t>
      </w:r>
    </w:p>
    <w:p w:rsidR="006A3C24" w:rsidRPr="008B34C8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B34C8">
        <w:rPr>
          <w:rFonts w:ascii="Times New Roman" w:hAnsi="Times New Roman"/>
          <w:sz w:val="24"/>
          <w:szCs w:val="24"/>
        </w:rPr>
        <w:t>техники и приемы общения, правила слушания, ведения беседы и убеждения;</w:t>
      </w:r>
    </w:p>
    <w:p w:rsidR="006A3C24" w:rsidRPr="008B34C8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B34C8">
        <w:rPr>
          <w:rFonts w:ascii="Times New Roman" w:hAnsi="Times New Roman"/>
          <w:sz w:val="24"/>
          <w:szCs w:val="24"/>
        </w:rPr>
        <w:t>этические принципы общения;</w:t>
      </w:r>
    </w:p>
    <w:p w:rsidR="006A3C24" w:rsidRPr="008B34C8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B34C8">
        <w:rPr>
          <w:rFonts w:ascii="Times New Roman" w:hAnsi="Times New Roman"/>
          <w:sz w:val="24"/>
          <w:szCs w:val="24"/>
        </w:rPr>
        <w:t>источники, причины, виды и способы разрешения конфликтов.</w:t>
      </w:r>
    </w:p>
    <w:p w:rsidR="006A3C24" w:rsidRPr="008B34C8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A3C24" w:rsidRDefault="006A3C24" w:rsidP="006A3C24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09274C">
        <w:rPr>
          <w:rFonts w:ascii="Times New Roman" w:hAnsi="Times New Roman"/>
          <w:sz w:val="24"/>
          <w:szCs w:val="24"/>
        </w:rPr>
        <w:t>В результате освоения дисциплины обучающийся должен</w:t>
      </w:r>
      <w:r>
        <w:rPr>
          <w:rFonts w:ascii="Times New Roman" w:hAnsi="Times New Roman"/>
          <w:b/>
          <w:sz w:val="24"/>
          <w:szCs w:val="24"/>
        </w:rPr>
        <w:t xml:space="preserve"> обладать общими и профессиональными компетенциями:</w:t>
      </w:r>
    </w:p>
    <w:p w:rsidR="006A3C24" w:rsidRDefault="006A3C24" w:rsidP="006A3C24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B34C8">
        <w:rPr>
          <w:rFonts w:ascii="Times New Roman" w:hAnsi="Times New Roman"/>
          <w:sz w:val="24"/>
          <w:szCs w:val="24"/>
        </w:rPr>
        <w:t>ОК 1. Понимать сущность и социальную значимость своей будущей профессии, проявлять к ней устойчивый интерес.</w:t>
      </w:r>
    </w:p>
    <w:p w:rsidR="006A3C24" w:rsidRDefault="006A3C24" w:rsidP="006A3C24">
      <w:pPr>
        <w:tabs>
          <w:tab w:val="left" w:pos="916"/>
          <w:tab w:val="left" w:pos="113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B34C8">
        <w:rPr>
          <w:rFonts w:ascii="Times New Roman" w:hAnsi="Times New Roman"/>
          <w:sz w:val="24"/>
          <w:szCs w:val="24"/>
        </w:rPr>
        <w:t>ОК 2.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</w:r>
    </w:p>
    <w:p w:rsidR="006A3C24" w:rsidRDefault="006A3C24" w:rsidP="006A3C24">
      <w:pPr>
        <w:tabs>
          <w:tab w:val="left" w:pos="916"/>
          <w:tab w:val="left" w:pos="113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B34C8">
        <w:rPr>
          <w:rFonts w:ascii="Times New Roman" w:hAnsi="Times New Roman"/>
          <w:sz w:val="24"/>
          <w:szCs w:val="24"/>
        </w:rPr>
        <w:t>ОК 3.</w:t>
      </w:r>
      <w:r>
        <w:rPr>
          <w:rFonts w:ascii="Times New Roman" w:hAnsi="Times New Roman"/>
          <w:sz w:val="24"/>
          <w:szCs w:val="24"/>
        </w:rPr>
        <w:t xml:space="preserve"> </w:t>
      </w:r>
      <w:r w:rsidRPr="008B34C8">
        <w:rPr>
          <w:rFonts w:ascii="Times New Roman" w:hAnsi="Times New Roman"/>
          <w:sz w:val="24"/>
          <w:szCs w:val="24"/>
        </w:rPr>
        <w:t>Решать проблемы, оценивать риски и принимать решения в нестандартных ситуациях.</w:t>
      </w:r>
    </w:p>
    <w:p w:rsidR="006A3C24" w:rsidRDefault="006A3C24" w:rsidP="006A3C24">
      <w:pPr>
        <w:tabs>
          <w:tab w:val="left" w:pos="916"/>
          <w:tab w:val="left" w:pos="113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</w:rPr>
      </w:pPr>
      <w:r w:rsidRPr="008B34C8">
        <w:rPr>
          <w:rFonts w:ascii="Times New Roman" w:hAnsi="Times New Roman"/>
          <w:sz w:val="24"/>
          <w:szCs w:val="24"/>
        </w:rPr>
        <w:t>ОК 4.</w:t>
      </w:r>
      <w:r>
        <w:rPr>
          <w:rFonts w:ascii="Times New Roman" w:hAnsi="Times New Roman"/>
          <w:sz w:val="24"/>
          <w:szCs w:val="24"/>
        </w:rPr>
        <w:t xml:space="preserve"> </w:t>
      </w:r>
      <w:r w:rsidRPr="008B34C8">
        <w:rPr>
          <w:rFonts w:ascii="Times New Roman" w:eastAsia="Calibri" w:hAnsi="Times New Roman"/>
          <w:sz w:val="24"/>
          <w:szCs w:val="24"/>
        </w:rPr>
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</w:r>
    </w:p>
    <w:p w:rsidR="006A3C24" w:rsidRDefault="006A3C24" w:rsidP="006A3C24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</w:rPr>
      </w:pPr>
      <w:r w:rsidRPr="008B34C8">
        <w:rPr>
          <w:rFonts w:ascii="Times New Roman" w:hAnsi="Times New Roman"/>
          <w:sz w:val="24"/>
          <w:szCs w:val="24"/>
        </w:rPr>
        <w:t>ОК 5. Использовать информационно-коммуникационные технологии для совершенствования профессиональной деятельности.</w:t>
      </w:r>
    </w:p>
    <w:p w:rsidR="006A3C24" w:rsidRDefault="006A3C24" w:rsidP="006A3C24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B34C8">
        <w:rPr>
          <w:rFonts w:ascii="Times New Roman" w:hAnsi="Times New Roman"/>
          <w:sz w:val="24"/>
          <w:szCs w:val="24"/>
        </w:rPr>
        <w:t>ОК 6.</w:t>
      </w:r>
      <w:r>
        <w:rPr>
          <w:rFonts w:ascii="Times New Roman" w:hAnsi="Times New Roman"/>
          <w:sz w:val="24"/>
          <w:szCs w:val="24"/>
        </w:rPr>
        <w:t xml:space="preserve"> </w:t>
      </w:r>
      <w:r w:rsidRPr="008B34C8">
        <w:rPr>
          <w:rFonts w:ascii="Times New Roman" w:hAnsi="Times New Roman"/>
          <w:sz w:val="24"/>
          <w:szCs w:val="24"/>
        </w:rPr>
        <w:t>Работать в коллективе, эффективно общаться с коллегами, руководством.</w:t>
      </w:r>
    </w:p>
    <w:p w:rsidR="006A3C24" w:rsidRDefault="006A3C24" w:rsidP="006A3C24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B34C8">
        <w:rPr>
          <w:rFonts w:ascii="Times New Roman" w:hAnsi="Times New Roman"/>
          <w:sz w:val="24"/>
          <w:szCs w:val="24"/>
        </w:rPr>
        <w:t>ОК 7. Ставить цели, мотивировать деятельность подчиненных, организовывать и контролировать их работу с принятие на себя ответственности за результат выполнения задания.</w:t>
      </w:r>
    </w:p>
    <w:p w:rsidR="006A3C24" w:rsidRDefault="006A3C24" w:rsidP="006A3C24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B34C8">
        <w:rPr>
          <w:rFonts w:ascii="Times New Roman" w:hAnsi="Times New Roman"/>
          <w:sz w:val="24"/>
          <w:szCs w:val="24"/>
        </w:rPr>
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:rsidR="006A3C24" w:rsidRDefault="006A3C24" w:rsidP="006A3C24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B34C8">
        <w:rPr>
          <w:rFonts w:ascii="Times New Roman" w:hAnsi="Times New Roman"/>
          <w:sz w:val="24"/>
          <w:szCs w:val="24"/>
        </w:rPr>
        <w:t>ОК 9. Ориентироваться в условиях частой смены технологий в профессиональной деятельности.</w:t>
      </w:r>
    </w:p>
    <w:p w:rsidR="006A3C24" w:rsidRPr="008B34C8" w:rsidRDefault="006A3C24" w:rsidP="006A3C2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B34C8">
        <w:rPr>
          <w:rFonts w:ascii="Times New Roman" w:hAnsi="Times New Roman"/>
          <w:sz w:val="24"/>
          <w:szCs w:val="24"/>
        </w:rPr>
        <w:lastRenderedPageBreak/>
        <w:t>ПК 2.1</w:t>
      </w:r>
      <w:proofErr w:type="gramStart"/>
      <w:r w:rsidRPr="008B34C8">
        <w:rPr>
          <w:rFonts w:ascii="Times New Roman" w:hAnsi="Times New Roman"/>
          <w:sz w:val="24"/>
          <w:szCs w:val="24"/>
        </w:rPr>
        <w:t xml:space="preserve"> О</w:t>
      </w:r>
      <w:proofErr w:type="gramEnd"/>
      <w:r w:rsidRPr="008B34C8">
        <w:rPr>
          <w:rFonts w:ascii="Times New Roman" w:hAnsi="Times New Roman"/>
          <w:sz w:val="24"/>
          <w:szCs w:val="24"/>
        </w:rPr>
        <w:t>существлять педагогическую и учебно-методическую деятельность в детских школах искусств и детских музыкальных школах, других учреждениях дополнительного образования, общеобразовательных учреждениях, учреждениях СПО.</w:t>
      </w:r>
    </w:p>
    <w:p w:rsidR="006A3C24" w:rsidRDefault="006A3C24" w:rsidP="006A3C24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B34C8">
        <w:rPr>
          <w:rFonts w:ascii="Times New Roman" w:hAnsi="Times New Roman"/>
          <w:bCs/>
          <w:sz w:val="24"/>
          <w:szCs w:val="24"/>
        </w:rPr>
        <w:t>ПК 2.2</w:t>
      </w:r>
      <w:proofErr w:type="gramStart"/>
      <w:r w:rsidRPr="008B34C8">
        <w:rPr>
          <w:rFonts w:ascii="Times New Roman" w:hAnsi="Times New Roman"/>
          <w:bCs/>
          <w:sz w:val="24"/>
          <w:szCs w:val="24"/>
        </w:rPr>
        <w:t xml:space="preserve"> </w:t>
      </w:r>
      <w:r w:rsidRPr="008B34C8">
        <w:rPr>
          <w:rFonts w:ascii="Times New Roman" w:hAnsi="Times New Roman"/>
          <w:sz w:val="24"/>
          <w:szCs w:val="24"/>
        </w:rPr>
        <w:t>И</w:t>
      </w:r>
      <w:proofErr w:type="gramEnd"/>
      <w:r w:rsidRPr="008B34C8">
        <w:rPr>
          <w:rFonts w:ascii="Times New Roman" w:hAnsi="Times New Roman"/>
          <w:sz w:val="24"/>
          <w:szCs w:val="24"/>
        </w:rPr>
        <w:t>спользовать знания в области психологии и педагогики, специальных и музыкально-теоретических дисциплин в преподавательской деятельности.</w:t>
      </w:r>
    </w:p>
    <w:p w:rsidR="006A3C24" w:rsidRPr="008B34C8" w:rsidRDefault="006A3C24" w:rsidP="006A3C2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ПК 2.3</w:t>
      </w:r>
      <w:proofErr w:type="gramStart"/>
      <w:r>
        <w:rPr>
          <w:rFonts w:ascii="Times New Roman" w:hAnsi="Times New Roman"/>
          <w:sz w:val="24"/>
          <w:szCs w:val="24"/>
        </w:rPr>
        <w:t xml:space="preserve"> </w:t>
      </w:r>
      <w:r w:rsidRPr="008B34C8">
        <w:rPr>
          <w:rFonts w:ascii="Times New Roman" w:hAnsi="Times New Roman"/>
          <w:sz w:val="24"/>
          <w:szCs w:val="24"/>
        </w:rPr>
        <w:t>И</w:t>
      </w:r>
      <w:proofErr w:type="gramEnd"/>
      <w:r w:rsidRPr="008B34C8">
        <w:rPr>
          <w:rFonts w:ascii="Times New Roman" w:hAnsi="Times New Roman"/>
          <w:sz w:val="24"/>
          <w:szCs w:val="24"/>
        </w:rPr>
        <w:t>спользовать базовые знания и практический опыт по организации анализу учебного процесса, методике подготовки и проведения урока в исполнительском классе.</w:t>
      </w:r>
    </w:p>
    <w:p w:rsidR="006A3C24" w:rsidRPr="008B34C8" w:rsidRDefault="006A3C24" w:rsidP="006A3C2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ПК 2.4</w:t>
      </w:r>
      <w:proofErr w:type="gramStart"/>
      <w:r w:rsidRPr="008B34C8">
        <w:rPr>
          <w:rFonts w:ascii="Times New Roman" w:hAnsi="Times New Roman"/>
          <w:sz w:val="24"/>
          <w:szCs w:val="24"/>
        </w:rPr>
        <w:t xml:space="preserve"> О</w:t>
      </w:r>
      <w:proofErr w:type="gramEnd"/>
      <w:r w:rsidRPr="008B34C8">
        <w:rPr>
          <w:rFonts w:ascii="Times New Roman" w:hAnsi="Times New Roman"/>
          <w:sz w:val="24"/>
          <w:szCs w:val="24"/>
        </w:rPr>
        <w:t>сваивать основной учебно-педагогический репертуар.</w:t>
      </w:r>
    </w:p>
    <w:p w:rsidR="006A3C24" w:rsidRPr="008B34C8" w:rsidRDefault="006A3C24" w:rsidP="006A3C2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ПК 2.5</w:t>
      </w:r>
      <w:proofErr w:type="gramStart"/>
      <w:r w:rsidRPr="008B34C8">
        <w:rPr>
          <w:rFonts w:ascii="Times New Roman" w:hAnsi="Times New Roman"/>
          <w:sz w:val="24"/>
          <w:szCs w:val="24"/>
        </w:rPr>
        <w:t>П</w:t>
      </w:r>
      <w:proofErr w:type="gramEnd"/>
      <w:r w:rsidRPr="008B34C8">
        <w:rPr>
          <w:rFonts w:ascii="Times New Roman" w:hAnsi="Times New Roman"/>
          <w:sz w:val="24"/>
          <w:szCs w:val="24"/>
        </w:rPr>
        <w:t>рименять классические и современные методы преподавания, анализировать особенности отечественных и мировых инструментальных школ.</w:t>
      </w:r>
    </w:p>
    <w:p w:rsidR="006A3C24" w:rsidRDefault="006A3C24" w:rsidP="006A3C24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ПК 2.6</w:t>
      </w:r>
      <w:proofErr w:type="gramStart"/>
      <w:r w:rsidRPr="008B34C8">
        <w:rPr>
          <w:rFonts w:ascii="Times New Roman" w:hAnsi="Times New Roman"/>
          <w:sz w:val="24"/>
          <w:szCs w:val="24"/>
        </w:rPr>
        <w:t xml:space="preserve">  И</w:t>
      </w:r>
      <w:proofErr w:type="gramEnd"/>
      <w:r w:rsidRPr="008B34C8">
        <w:rPr>
          <w:rFonts w:ascii="Times New Roman" w:hAnsi="Times New Roman"/>
          <w:sz w:val="24"/>
          <w:szCs w:val="24"/>
        </w:rPr>
        <w:t>спользовать индивидуальные методы и приемы работы в исполнительском классе с учетом возрастных, психологических и физиологических особенностей обучающихся.</w:t>
      </w:r>
    </w:p>
    <w:p w:rsidR="006A3C24" w:rsidRPr="008B34C8" w:rsidRDefault="006A3C24" w:rsidP="006A3C24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8B34C8">
        <w:rPr>
          <w:rFonts w:ascii="Times New Roman" w:hAnsi="Times New Roman"/>
          <w:bCs/>
          <w:sz w:val="24"/>
          <w:szCs w:val="24"/>
        </w:rPr>
        <w:t>ПК 2.</w:t>
      </w:r>
      <w:r>
        <w:rPr>
          <w:rFonts w:ascii="Times New Roman" w:hAnsi="Times New Roman"/>
          <w:bCs/>
          <w:sz w:val="24"/>
          <w:szCs w:val="24"/>
        </w:rPr>
        <w:t>7</w:t>
      </w:r>
      <w:proofErr w:type="gramStart"/>
      <w:r>
        <w:rPr>
          <w:rFonts w:ascii="Times New Roman" w:hAnsi="Times New Roman"/>
          <w:bCs/>
          <w:sz w:val="24"/>
          <w:szCs w:val="24"/>
        </w:rPr>
        <w:t xml:space="preserve"> </w:t>
      </w:r>
      <w:r w:rsidRPr="008B34C8">
        <w:rPr>
          <w:rFonts w:ascii="Times New Roman" w:hAnsi="Times New Roman"/>
          <w:bCs/>
          <w:sz w:val="24"/>
          <w:szCs w:val="24"/>
        </w:rPr>
        <w:t>П</w:t>
      </w:r>
      <w:proofErr w:type="gramEnd"/>
      <w:r w:rsidRPr="008B34C8">
        <w:rPr>
          <w:rFonts w:ascii="Times New Roman" w:hAnsi="Times New Roman"/>
          <w:bCs/>
          <w:sz w:val="24"/>
          <w:szCs w:val="24"/>
        </w:rPr>
        <w:t>ланировать развитие профессиональных умений обучающихся.</w:t>
      </w:r>
    </w:p>
    <w:p w:rsidR="006A3C24" w:rsidRDefault="006A3C24" w:rsidP="006A3C24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B34C8">
        <w:rPr>
          <w:rFonts w:ascii="Times New Roman" w:hAnsi="Times New Roman"/>
          <w:sz w:val="24"/>
          <w:szCs w:val="24"/>
        </w:rPr>
        <w:t>ПК 2.8</w:t>
      </w:r>
      <w:proofErr w:type="gramStart"/>
      <w:r w:rsidRPr="008B34C8">
        <w:rPr>
          <w:rFonts w:ascii="Times New Roman" w:hAnsi="Times New Roman"/>
          <w:sz w:val="24"/>
          <w:szCs w:val="24"/>
        </w:rPr>
        <w:t xml:space="preserve"> В</w:t>
      </w:r>
      <w:proofErr w:type="gramEnd"/>
      <w:r w:rsidRPr="008B34C8">
        <w:rPr>
          <w:rFonts w:ascii="Times New Roman" w:hAnsi="Times New Roman"/>
          <w:sz w:val="24"/>
          <w:szCs w:val="24"/>
        </w:rPr>
        <w:t>ладеть культурой устной и письменной речи, профессиональной терминологией.</w:t>
      </w:r>
    </w:p>
    <w:p w:rsidR="006A3C24" w:rsidRPr="008B34C8" w:rsidRDefault="006A3C24" w:rsidP="006A3C2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B34C8">
        <w:rPr>
          <w:rFonts w:ascii="Times New Roman" w:hAnsi="Times New Roman"/>
          <w:sz w:val="24"/>
          <w:szCs w:val="24"/>
        </w:rPr>
        <w:t>открытых и закрытых помещений.</w:t>
      </w:r>
    </w:p>
    <w:p w:rsidR="006A3C24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6A3C24" w:rsidRPr="008B34C8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A4812">
        <w:rPr>
          <w:rFonts w:ascii="Times New Roman" w:hAnsi="Times New Roman"/>
          <w:b/>
          <w:sz w:val="24"/>
          <w:szCs w:val="24"/>
        </w:rPr>
        <w:t>4. Общая трудоёмкость дисциплины:</w:t>
      </w:r>
      <w:r w:rsidRPr="00DA4812">
        <w:rPr>
          <w:rFonts w:ascii="Times New Roman" w:hAnsi="Times New Roman"/>
          <w:sz w:val="24"/>
          <w:szCs w:val="24"/>
        </w:rPr>
        <w:t xml:space="preserve"> </w:t>
      </w:r>
      <w:r w:rsidR="007230A1">
        <w:rPr>
          <w:rFonts w:ascii="Times New Roman" w:hAnsi="Times New Roman"/>
          <w:sz w:val="24"/>
          <w:szCs w:val="24"/>
        </w:rPr>
        <w:t>71 час</w:t>
      </w:r>
      <w:r w:rsidRPr="008B34C8">
        <w:rPr>
          <w:rFonts w:ascii="Times New Roman" w:hAnsi="Times New Roman"/>
          <w:sz w:val="24"/>
          <w:szCs w:val="24"/>
        </w:rPr>
        <w:t>, в том числе:</w:t>
      </w:r>
    </w:p>
    <w:p w:rsidR="006A3C24" w:rsidRPr="008B34C8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B34C8">
        <w:rPr>
          <w:rFonts w:ascii="Times New Roman" w:hAnsi="Times New Roman"/>
          <w:sz w:val="24"/>
          <w:szCs w:val="24"/>
        </w:rPr>
        <w:t xml:space="preserve">обязательной аудиторной учебной нагрузки </w:t>
      </w:r>
      <w:proofErr w:type="gramStart"/>
      <w:r w:rsidRPr="008B34C8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8B34C8">
        <w:rPr>
          <w:rFonts w:ascii="Times New Roman" w:hAnsi="Times New Roman"/>
          <w:sz w:val="24"/>
          <w:szCs w:val="24"/>
        </w:rPr>
        <w:t xml:space="preserve">  - 48 часов;</w:t>
      </w:r>
    </w:p>
    <w:p w:rsidR="006A3C24" w:rsidRPr="008B34C8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B34C8">
        <w:rPr>
          <w:rFonts w:ascii="Times New Roman" w:hAnsi="Times New Roman"/>
          <w:sz w:val="24"/>
          <w:szCs w:val="24"/>
        </w:rPr>
        <w:t xml:space="preserve">самостоятельной работы обучающегося  - </w:t>
      </w:r>
      <w:r w:rsidR="007230A1">
        <w:rPr>
          <w:rFonts w:ascii="Times New Roman" w:hAnsi="Times New Roman"/>
          <w:sz w:val="24"/>
          <w:szCs w:val="24"/>
        </w:rPr>
        <w:t>23 часа</w:t>
      </w:r>
      <w:r w:rsidRPr="008B34C8">
        <w:rPr>
          <w:rFonts w:ascii="Times New Roman" w:hAnsi="Times New Roman"/>
          <w:sz w:val="24"/>
          <w:szCs w:val="24"/>
        </w:rPr>
        <w:t>.</w:t>
      </w:r>
    </w:p>
    <w:p w:rsidR="006A3C24" w:rsidRPr="00E04145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6A3C24" w:rsidRPr="00DD5150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DD5150">
        <w:rPr>
          <w:rFonts w:ascii="Times New Roman" w:hAnsi="Times New Roman"/>
          <w:b/>
          <w:sz w:val="24"/>
          <w:szCs w:val="24"/>
        </w:rPr>
        <w:t xml:space="preserve">5. Форма контроля: </w:t>
      </w:r>
      <w:r>
        <w:rPr>
          <w:rFonts w:ascii="Times New Roman" w:hAnsi="Times New Roman"/>
          <w:b/>
          <w:sz w:val="24"/>
          <w:szCs w:val="24"/>
        </w:rPr>
        <w:t>контрольная работа</w:t>
      </w:r>
      <w:r w:rsidRPr="00DD5150">
        <w:rPr>
          <w:rFonts w:ascii="Times New Roman" w:hAnsi="Times New Roman"/>
          <w:b/>
          <w:sz w:val="24"/>
          <w:szCs w:val="24"/>
        </w:rPr>
        <w:t>.</w:t>
      </w:r>
    </w:p>
    <w:p w:rsidR="006A3C24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DA4812">
        <w:rPr>
          <w:rFonts w:ascii="Times New Roman" w:hAnsi="Times New Roman"/>
          <w:b/>
          <w:sz w:val="24"/>
          <w:szCs w:val="24"/>
        </w:rPr>
        <w:t xml:space="preserve">            </w:t>
      </w:r>
    </w:p>
    <w:p w:rsidR="006A3C24" w:rsidRPr="006A3C24" w:rsidRDefault="006A3C24" w:rsidP="006A3C24">
      <w:pPr>
        <w:pStyle w:val="ConsPlusNormal"/>
        <w:ind w:firstLine="709"/>
        <w:rPr>
          <w:rFonts w:ascii="Times New Roman" w:hAnsi="Times New Roman"/>
          <w:sz w:val="24"/>
          <w:szCs w:val="24"/>
        </w:rPr>
      </w:pPr>
      <w:r w:rsidRPr="00DA4812">
        <w:rPr>
          <w:rFonts w:ascii="Times New Roman" w:hAnsi="Times New Roman"/>
          <w:b/>
          <w:sz w:val="24"/>
          <w:szCs w:val="24"/>
        </w:rPr>
        <w:t>6</w:t>
      </w:r>
      <w:r w:rsidRPr="00DA4812">
        <w:rPr>
          <w:rFonts w:ascii="Times New Roman" w:hAnsi="Times New Roman"/>
          <w:sz w:val="24"/>
          <w:szCs w:val="24"/>
        </w:rPr>
        <w:t>.</w:t>
      </w:r>
      <w:r w:rsidRPr="00DA4812">
        <w:rPr>
          <w:rFonts w:ascii="Times New Roman" w:hAnsi="Times New Roman"/>
          <w:b/>
          <w:sz w:val="24"/>
          <w:szCs w:val="24"/>
        </w:rPr>
        <w:t>Составитель:</w:t>
      </w:r>
      <w:r w:rsidRPr="00DA4812">
        <w:rPr>
          <w:rFonts w:ascii="Times New Roman" w:hAnsi="Times New Roman"/>
          <w:sz w:val="24"/>
          <w:szCs w:val="24"/>
        </w:rPr>
        <w:t xml:space="preserve"> </w:t>
      </w:r>
      <w:r w:rsidRPr="006A3C24">
        <w:rPr>
          <w:rFonts w:ascii="Times New Roman" w:hAnsi="Times New Roman"/>
          <w:sz w:val="24"/>
          <w:szCs w:val="24"/>
        </w:rPr>
        <w:t>Нагибина Е.В., преподаватель высшей квалификационной категории государственного автономного профессионального образовательного учреждения Тюменской области «</w:t>
      </w:r>
      <w:proofErr w:type="spellStart"/>
      <w:r w:rsidRPr="006A3C24">
        <w:rPr>
          <w:rFonts w:ascii="Times New Roman" w:hAnsi="Times New Roman"/>
          <w:sz w:val="24"/>
          <w:szCs w:val="24"/>
        </w:rPr>
        <w:t>Тобольский</w:t>
      </w:r>
      <w:proofErr w:type="spellEnd"/>
      <w:r w:rsidRPr="006A3C24">
        <w:rPr>
          <w:rFonts w:ascii="Times New Roman" w:hAnsi="Times New Roman"/>
          <w:sz w:val="24"/>
          <w:szCs w:val="24"/>
        </w:rPr>
        <w:t xml:space="preserve"> многопрофильный техникум».</w:t>
      </w:r>
    </w:p>
    <w:p w:rsidR="006A3C24" w:rsidRPr="00D11CFB" w:rsidRDefault="006A3C24" w:rsidP="006A3C2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A3C24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6A3C24" w:rsidRDefault="006A3C24" w:rsidP="00EB7559">
      <w:pPr>
        <w:ind w:firstLine="708"/>
      </w:pPr>
    </w:p>
    <w:p w:rsidR="006A3C24" w:rsidRDefault="006A3C24" w:rsidP="00EB7559">
      <w:pPr>
        <w:ind w:firstLine="708"/>
      </w:pPr>
    </w:p>
    <w:p w:rsidR="006A3C24" w:rsidRDefault="006A3C24" w:rsidP="00EB7559">
      <w:pPr>
        <w:ind w:firstLine="708"/>
      </w:pPr>
    </w:p>
    <w:p w:rsidR="006A3C24" w:rsidRDefault="006A3C24" w:rsidP="00EB7559">
      <w:pPr>
        <w:ind w:firstLine="708"/>
      </w:pPr>
    </w:p>
    <w:p w:rsidR="006A3C24" w:rsidRDefault="006A3C24" w:rsidP="00EB7559">
      <w:pPr>
        <w:ind w:firstLine="708"/>
      </w:pPr>
    </w:p>
    <w:p w:rsidR="006A3C24" w:rsidRDefault="006A3C24" w:rsidP="00EB7559">
      <w:pPr>
        <w:ind w:firstLine="708"/>
      </w:pPr>
    </w:p>
    <w:p w:rsidR="006A3C24" w:rsidRDefault="006A3C24" w:rsidP="00EB7559">
      <w:pPr>
        <w:ind w:firstLine="708"/>
      </w:pPr>
    </w:p>
    <w:p w:rsidR="006A3C24" w:rsidRDefault="006A3C24" w:rsidP="00EB7559">
      <w:pPr>
        <w:ind w:firstLine="708"/>
      </w:pPr>
    </w:p>
    <w:p w:rsidR="006A3C24" w:rsidRDefault="006A3C24" w:rsidP="00EB7559">
      <w:pPr>
        <w:ind w:firstLine="708"/>
      </w:pPr>
    </w:p>
    <w:p w:rsidR="006A3C24" w:rsidRDefault="006A3C24" w:rsidP="00EB7559">
      <w:pPr>
        <w:ind w:firstLine="708"/>
      </w:pPr>
    </w:p>
    <w:p w:rsidR="006A3C24" w:rsidRDefault="006A3C24" w:rsidP="00EB7559">
      <w:pPr>
        <w:ind w:firstLine="708"/>
      </w:pPr>
    </w:p>
    <w:p w:rsidR="006A3C24" w:rsidRDefault="006A3C24" w:rsidP="00EB7559">
      <w:pPr>
        <w:ind w:firstLine="708"/>
      </w:pPr>
    </w:p>
    <w:p w:rsidR="006A3C24" w:rsidRDefault="006A3C24" w:rsidP="00EB7559">
      <w:pPr>
        <w:ind w:firstLine="708"/>
      </w:pPr>
    </w:p>
    <w:p w:rsidR="006A3C24" w:rsidRDefault="006A3C24" w:rsidP="006A3C24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Аннотация  к рабочей программе учебной дисциплины</w:t>
      </w:r>
    </w:p>
    <w:p w:rsidR="006A3C24" w:rsidRDefault="006A3C24" w:rsidP="006A3C24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  <w:r w:rsidRPr="006A3C24">
        <w:rPr>
          <w:rFonts w:ascii="Times New Roman" w:hAnsi="Times New Roman"/>
          <w:b/>
          <w:sz w:val="24"/>
          <w:szCs w:val="24"/>
          <w:lang w:eastAsia="ar-SA"/>
        </w:rPr>
        <w:t>ОГСЭ 04 Иностранный язык</w:t>
      </w:r>
    </w:p>
    <w:p w:rsidR="006A3C24" w:rsidRPr="006A3C24" w:rsidRDefault="006A3C24" w:rsidP="006A3C24">
      <w:pPr>
        <w:suppressAutoHyphens/>
        <w:spacing w:after="0" w:line="240" w:lineRule="auto"/>
        <w:jc w:val="center"/>
        <w:rPr>
          <w:rFonts w:ascii="Times New Roman" w:hAnsi="Times New Roman"/>
          <w:b/>
          <w:bCs/>
          <w:color w:val="212121"/>
          <w:sz w:val="24"/>
          <w:szCs w:val="24"/>
          <w:lang w:eastAsia="ar-SA"/>
        </w:rPr>
      </w:pPr>
    </w:p>
    <w:p w:rsidR="006A3C24" w:rsidRPr="006A3C24" w:rsidRDefault="006A3C24" w:rsidP="006A3C24">
      <w:p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Times New Roman" w:hAnsi="Times New Roman"/>
          <w:color w:val="212121"/>
          <w:sz w:val="24"/>
          <w:szCs w:val="24"/>
          <w:lang w:eastAsia="ar-SA"/>
        </w:rPr>
      </w:pPr>
      <w:r w:rsidRPr="006A3C24">
        <w:rPr>
          <w:rFonts w:ascii="Times New Roman" w:hAnsi="Times New Roman"/>
          <w:b/>
          <w:bCs/>
          <w:color w:val="212121"/>
          <w:sz w:val="24"/>
          <w:szCs w:val="24"/>
          <w:lang w:eastAsia="ar-SA"/>
        </w:rPr>
        <w:t>1. Область применения рабочей программы</w:t>
      </w:r>
    </w:p>
    <w:p w:rsidR="006A3C24" w:rsidRDefault="006A3C24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3C24">
        <w:rPr>
          <w:rFonts w:ascii="Times New Roman" w:hAnsi="Times New Roman"/>
          <w:color w:val="212121"/>
          <w:sz w:val="24"/>
          <w:szCs w:val="24"/>
          <w:lang w:eastAsia="ar-SA"/>
        </w:rPr>
        <w:t>Рабочая программа учебной дисциплины является частью основной профессиональной образовательной программы по специальности –</w:t>
      </w:r>
      <w:r w:rsidRPr="006A3C24">
        <w:rPr>
          <w:rFonts w:ascii="Times New Roman" w:hAnsi="Times New Roman"/>
          <w:color w:val="333333"/>
          <w:sz w:val="24"/>
          <w:szCs w:val="24"/>
          <w:shd w:val="clear" w:color="auto" w:fill="FFFFFF"/>
          <w:lang w:eastAsia="ar-SA"/>
        </w:rPr>
        <w:t xml:space="preserve"> </w:t>
      </w:r>
      <w:r w:rsidR="007230A1" w:rsidRPr="00591AE7">
        <w:rPr>
          <w:rFonts w:ascii="Times New Roman" w:hAnsi="Times New Roman"/>
          <w:sz w:val="24"/>
          <w:szCs w:val="24"/>
        </w:rPr>
        <w:t>51.02.01 Народное художественное  творчество (по видам)</w:t>
      </w:r>
    </w:p>
    <w:p w:rsidR="007230A1" w:rsidRPr="006A3C24" w:rsidRDefault="007230A1" w:rsidP="007230A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212121"/>
          <w:sz w:val="24"/>
          <w:szCs w:val="24"/>
          <w:lang w:eastAsia="ar-SA"/>
        </w:rPr>
      </w:pPr>
    </w:p>
    <w:p w:rsidR="006A3C24" w:rsidRPr="006A3C24" w:rsidRDefault="006A3C24" w:rsidP="006A3C24">
      <w:p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Times New Roman" w:hAnsi="Times New Roman"/>
          <w:color w:val="212121"/>
          <w:sz w:val="24"/>
          <w:szCs w:val="24"/>
          <w:lang w:eastAsia="ar-SA"/>
        </w:rPr>
      </w:pPr>
      <w:r w:rsidRPr="006A3C24">
        <w:rPr>
          <w:rFonts w:ascii="Times New Roman" w:hAnsi="Times New Roman"/>
          <w:b/>
          <w:bCs/>
          <w:color w:val="212121"/>
          <w:sz w:val="24"/>
          <w:szCs w:val="24"/>
          <w:lang w:eastAsia="ar-SA"/>
        </w:rPr>
        <w:t>2. Место учебной дисциплины в структуре основной профессиональной образовательной программы: </w:t>
      </w:r>
      <w:r w:rsidRPr="006A3C24">
        <w:rPr>
          <w:rFonts w:ascii="Times New Roman" w:hAnsi="Times New Roman"/>
          <w:color w:val="212121"/>
          <w:sz w:val="24"/>
          <w:szCs w:val="24"/>
          <w:lang w:eastAsia="ar-SA"/>
        </w:rPr>
        <w:t>входит в общеобразовательный цикл в части базовых общеобразовательных дисциплин, является обязательной дисциплиной.</w:t>
      </w:r>
    </w:p>
    <w:p w:rsidR="006A3C24" w:rsidRPr="006A3C24" w:rsidRDefault="006A3C24" w:rsidP="006A3C24">
      <w:p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Times New Roman" w:hAnsi="Times New Roman"/>
          <w:color w:val="212121"/>
          <w:sz w:val="24"/>
          <w:szCs w:val="24"/>
          <w:lang w:eastAsia="ar-SA"/>
        </w:rPr>
      </w:pPr>
      <w:r w:rsidRPr="006A3C24">
        <w:rPr>
          <w:rFonts w:ascii="Times New Roman" w:hAnsi="Times New Roman"/>
          <w:b/>
          <w:bCs/>
          <w:color w:val="212121"/>
          <w:sz w:val="24"/>
          <w:szCs w:val="24"/>
          <w:lang w:eastAsia="ar-SA"/>
        </w:rPr>
        <w:t> </w:t>
      </w:r>
    </w:p>
    <w:p w:rsidR="006A3C24" w:rsidRPr="006A3C24" w:rsidRDefault="006A3C24" w:rsidP="006A3C24">
      <w:p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Times New Roman" w:hAnsi="Times New Roman"/>
          <w:color w:val="212121"/>
          <w:sz w:val="24"/>
          <w:szCs w:val="24"/>
          <w:lang w:eastAsia="ar-SA"/>
        </w:rPr>
      </w:pPr>
      <w:r w:rsidRPr="006A3C24">
        <w:rPr>
          <w:rFonts w:ascii="Times New Roman" w:hAnsi="Times New Roman"/>
          <w:b/>
          <w:bCs/>
          <w:color w:val="212121"/>
          <w:sz w:val="24"/>
          <w:szCs w:val="24"/>
          <w:lang w:eastAsia="ar-SA"/>
        </w:rPr>
        <w:t>3. Цели и задачи учебной дисциплины – требования к результатам освоения учебной дисциплины:</w:t>
      </w:r>
    </w:p>
    <w:p w:rsidR="006A3C24" w:rsidRPr="006A3C24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bCs/>
          <w:i/>
          <w:sz w:val="24"/>
          <w:szCs w:val="24"/>
          <w:lang w:eastAsia="ar-SA"/>
        </w:rPr>
      </w:pPr>
    </w:p>
    <w:p w:rsidR="006A3C24" w:rsidRPr="006A3C24" w:rsidRDefault="006A3C24" w:rsidP="006A3C24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6A3C24">
        <w:rPr>
          <w:rFonts w:ascii="Times New Roman" w:hAnsi="Times New Roman"/>
          <w:i/>
          <w:sz w:val="24"/>
          <w:szCs w:val="24"/>
          <w:lang w:eastAsia="ar-SA"/>
        </w:rPr>
        <w:t>Цель дисциплины</w:t>
      </w:r>
      <w:r w:rsidRPr="006A3C24">
        <w:rPr>
          <w:rFonts w:ascii="Times New Roman" w:hAnsi="Times New Roman"/>
          <w:sz w:val="24"/>
          <w:szCs w:val="24"/>
          <w:lang w:eastAsia="ar-SA"/>
        </w:rPr>
        <w:t xml:space="preserve">: сформировать базовые умения практического и профессионального владения  английским языком. </w:t>
      </w:r>
    </w:p>
    <w:p w:rsidR="006A3C24" w:rsidRPr="006A3C24" w:rsidRDefault="006A3C24" w:rsidP="006A3C24">
      <w:pPr>
        <w:shd w:val="clear" w:color="auto" w:fill="FFFFFF"/>
        <w:tabs>
          <w:tab w:val="left" w:pos="142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i/>
          <w:color w:val="000000"/>
          <w:sz w:val="24"/>
          <w:szCs w:val="24"/>
          <w:lang w:eastAsia="ar-SA"/>
        </w:rPr>
      </w:pPr>
      <w:r w:rsidRPr="006A3C24">
        <w:rPr>
          <w:rFonts w:ascii="Times New Roman" w:hAnsi="Times New Roman"/>
          <w:i/>
          <w:sz w:val="24"/>
          <w:szCs w:val="24"/>
          <w:lang w:eastAsia="ar-SA"/>
        </w:rPr>
        <w:t xml:space="preserve">Задачи дисциплины: </w:t>
      </w:r>
    </w:p>
    <w:p w:rsidR="006A3C24" w:rsidRPr="006A3C24" w:rsidRDefault="006A3C24" w:rsidP="004B55F4">
      <w:pPr>
        <w:numPr>
          <w:ilvl w:val="0"/>
          <w:numId w:val="21"/>
        </w:numPr>
        <w:shd w:val="clear" w:color="auto" w:fill="FFFFFF"/>
        <w:tabs>
          <w:tab w:val="left" w:pos="142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6A3C24">
        <w:rPr>
          <w:rFonts w:ascii="Times New Roman" w:hAnsi="Times New Roman"/>
          <w:color w:val="000000"/>
          <w:sz w:val="24"/>
          <w:szCs w:val="24"/>
          <w:lang w:eastAsia="ar-SA"/>
        </w:rPr>
        <w:t xml:space="preserve">совершенствовать полученные умения во всех видах речевой деятельности с упором на коммуникативный аспект; </w:t>
      </w:r>
    </w:p>
    <w:p w:rsidR="006A3C24" w:rsidRPr="006A3C24" w:rsidRDefault="006A3C24" w:rsidP="004B55F4">
      <w:pPr>
        <w:numPr>
          <w:ilvl w:val="0"/>
          <w:numId w:val="21"/>
        </w:numPr>
        <w:shd w:val="clear" w:color="auto" w:fill="FFFFFF"/>
        <w:tabs>
          <w:tab w:val="left" w:pos="142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6A3C24">
        <w:rPr>
          <w:rFonts w:ascii="Times New Roman" w:hAnsi="Times New Roman"/>
          <w:color w:val="000000"/>
          <w:sz w:val="24"/>
          <w:szCs w:val="24"/>
          <w:lang w:eastAsia="ar-SA"/>
        </w:rPr>
        <w:t>укрепить мотивацию самостоятельного изучения и дальнейшего совершенствования в области изучения английского языка,</w:t>
      </w:r>
    </w:p>
    <w:p w:rsidR="006A3C24" w:rsidRPr="006A3C24" w:rsidRDefault="006A3C24" w:rsidP="004B55F4">
      <w:pPr>
        <w:numPr>
          <w:ilvl w:val="0"/>
          <w:numId w:val="21"/>
        </w:numPr>
        <w:shd w:val="clear" w:color="auto" w:fill="FFFFFF"/>
        <w:tabs>
          <w:tab w:val="left" w:pos="142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6A3C24">
        <w:rPr>
          <w:rFonts w:ascii="Times New Roman" w:hAnsi="Times New Roman"/>
          <w:color w:val="000000"/>
          <w:sz w:val="24"/>
          <w:szCs w:val="24"/>
          <w:lang w:eastAsia="ar-SA"/>
        </w:rPr>
        <w:t>научить базовым умениям  перевода (со словарём) профессионально ориентированных текстов,</w:t>
      </w:r>
    </w:p>
    <w:p w:rsidR="006A3C24" w:rsidRPr="006A3C24" w:rsidRDefault="006A3C24" w:rsidP="004B55F4">
      <w:pPr>
        <w:numPr>
          <w:ilvl w:val="0"/>
          <w:numId w:val="21"/>
        </w:numPr>
        <w:shd w:val="clear" w:color="auto" w:fill="FFFFFF"/>
        <w:tabs>
          <w:tab w:val="left" w:pos="142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6A3C24">
        <w:rPr>
          <w:rFonts w:ascii="Times New Roman" w:hAnsi="Times New Roman"/>
          <w:color w:val="000000"/>
          <w:sz w:val="24"/>
          <w:szCs w:val="24"/>
          <w:lang w:eastAsia="ar-SA"/>
        </w:rPr>
        <w:t>сформировать умения по преимущественному использованию специальных терминов, относящихся к  будущей профессии.</w:t>
      </w:r>
    </w:p>
    <w:p w:rsidR="006A3C24" w:rsidRPr="006A3C24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lang w:eastAsia="ar-SA"/>
        </w:rPr>
      </w:pPr>
      <w:r w:rsidRPr="006A3C24">
        <w:rPr>
          <w:rFonts w:ascii="Times New Roman" w:hAnsi="Times New Roman"/>
          <w:sz w:val="24"/>
          <w:szCs w:val="24"/>
          <w:lang w:eastAsia="ar-SA"/>
        </w:rPr>
        <w:tab/>
        <w:t xml:space="preserve">В результате освоения дисциплины обучающийся должен </w:t>
      </w:r>
      <w:r w:rsidRPr="006A3C24">
        <w:rPr>
          <w:rFonts w:ascii="Times New Roman" w:hAnsi="Times New Roman"/>
          <w:b/>
          <w:sz w:val="24"/>
          <w:szCs w:val="24"/>
          <w:lang w:eastAsia="ar-SA"/>
        </w:rPr>
        <w:t>уметь:</w:t>
      </w:r>
    </w:p>
    <w:p w:rsidR="006A3C24" w:rsidRPr="006A3C24" w:rsidRDefault="006A3C24" w:rsidP="004B55F4">
      <w:pPr>
        <w:numPr>
          <w:ilvl w:val="0"/>
          <w:numId w:val="22"/>
        </w:numPr>
        <w:tabs>
          <w:tab w:val="left" w:pos="266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6A3C24">
        <w:rPr>
          <w:rFonts w:ascii="Times New Roman" w:hAnsi="Times New Roman"/>
          <w:sz w:val="24"/>
          <w:szCs w:val="24"/>
          <w:lang w:eastAsia="ar-SA"/>
        </w:rPr>
        <w:t>общаться (устно и письменно) на иностранном языке на профессиональные и повседневные темы;</w:t>
      </w:r>
    </w:p>
    <w:p w:rsidR="006A3C24" w:rsidRPr="006A3C24" w:rsidRDefault="006A3C24" w:rsidP="004B55F4">
      <w:pPr>
        <w:numPr>
          <w:ilvl w:val="0"/>
          <w:numId w:val="22"/>
        </w:numPr>
        <w:tabs>
          <w:tab w:val="left" w:pos="266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6A3C24">
        <w:rPr>
          <w:rFonts w:ascii="Times New Roman" w:hAnsi="Times New Roman"/>
          <w:sz w:val="24"/>
          <w:szCs w:val="24"/>
          <w:lang w:eastAsia="ar-SA"/>
        </w:rPr>
        <w:t>переводить (со словарем) иностранные тексты профессиональной направленности;</w:t>
      </w:r>
    </w:p>
    <w:p w:rsidR="006A3C24" w:rsidRPr="006A3C24" w:rsidRDefault="006A3C24" w:rsidP="004B55F4">
      <w:pPr>
        <w:numPr>
          <w:ilvl w:val="0"/>
          <w:numId w:val="22"/>
        </w:numPr>
        <w:tabs>
          <w:tab w:val="left" w:pos="266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  <w:lang w:eastAsia="ar-SA"/>
        </w:rPr>
      </w:pPr>
      <w:r w:rsidRPr="006A3C24">
        <w:rPr>
          <w:rFonts w:ascii="Times New Roman" w:hAnsi="Times New Roman"/>
          <w:sz w:val="24"/>
          <w:szCs w:val="24"/>
          <w:lang w:eastAsia="ar-SA"/>
        </w:rPr>
        <w:t>самостоятельно совершенствовать устную и письменную речь, пополнять словарный запас;</w:t>
      </w:r>
      <w:r w:rsidRPr="006A3C24">
        <w:rPr>
          <w:rFonts w:ascii="Times New Roman" w:hAnsi="Times New Roman"/>
          <w:b/>
          <w:sz w:val="24"/>
          <w:szCs w:val="24"/>
          <w:lang w:eastAsia="ar-SA"/>
        </w:rPr>
        <w:t xml:space="preserve"> </w:t>
      </w:r>
    </w:p>
    <w:p w:rsidR="006A3C24" w:rsidRPr="006A3C24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6A3C24">
        <w:rPr>
          <w:rFonts w:ascii="Times New Roman" w:hAnsi="Times New Roman"/>
          <w:sz w:val="24"/>
          <w:szCs w:val="24"/>
          <w:lang w:eastAsia="ar-SA"/>
        </w:rPr>
        <w:tab/>
        <w:t xml:space="preserve">В результате освоения дисциплины обучающийся должен </w:t>
      </w:r>
      <w:r w:rsidRPr="006A3C24">
        <w:rPr>
          <w:rFonts w:ascii="Times New Roman" w:hAnsi="Times New Roman"/>
          <w:b/>
          <w:sz w:val="24"/>
          <w:szCs w:val="24"/>
          <w:lang w:eastAsia="ar-SA"/>
        </w:rPr>
        <w:t>знать:</w:t>
      </w:r>
    </w:p>
    <w:p w:rsidR="006A3C24" w:rsidRPr="006A3C24" w:rsidRDefault="006A3C24" w:rsidP="004B55F4">
      <w:pPr>
        <w:numPr>
          <w:ilvl w:val="0"/>
          <w:numId w:val="2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6A3C24">
        <w:rPr>
          <w:rFonts w:ascii="Times New Roman" w:hAnsi="Times New Roman"/>
          <w:sz w:val="24"/>
          <w:szCs w:val="24"/>
          <w:lang w:eastAsia="ar-SA"/>
        </w:rPr>
        <w:t>лексический (1200-1400 лексических единиц) и грамматический минимум, необходимый для чтения и перевода (со словарем) иностранных текстов профессиональной направленности;</w:t>
      </w:r>
    </w:p>
    <w:p w:rsidR="006A3C24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6A3C24" w:rsidRPr="006A3C24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DA4812">
        <w:rPr>
          <w:rFonts w:ascii="Times New Roman" w:hAnsi="Times New Roman"/>
          <w:b/>
          <w:sz w:val="24"/>
          <w:szCs w:val="24"/>
        </w:rPr>
        <w:t>4. Общая трудоёмкость дисциплины:</w:t>
      </w:r>
      <w:r w:rsidRPr="00DA4812">
        <w:rPr>
          <w:rFonts w:ascii="Times New Roman" w:hAnsi="Times New Roman"/>
          <w:sz w:val="24"/>
          <w:szCs w:val="24"/>
        </w:rPr>
        <w:t xml:space="preserve"> </w:t>
      </w:r>
      <w:r w:rsidR="007230A1">
        <w:rPr>
          <w:rFonts w:ascii="Times New Roman" w:hAnsi="Times New Roman"/>
          <w:sz w:val="24"/>
          <w:szCs w:val="24"/>
          <w:lang w:eastAsia="ar-SA"/>
        </w:rPr>
        <w:t>220</w:t>
      </w:r>
      <w:r w:rsidRPr="006A3C24">
        <w:rPr>
          <w:rFonts w:ascii="Times New Roman" w:hAnsi="Times New Roman"/>
          <w:sz w:val="24"/>
          <w:szCs w:val="24"/>
          <w:lang w:eastAsia="ar-SA"/>
        </w:rPr>
        <w:t xml:space="preserve">  часов, в том числе:</w:t>
      </w:r>
    </w:p>
    <w:p w:rsidR="006A3C24" w:rsidRPr="006A3C24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6A3C24">
        <w:rPr>
          <w:rFonts w:ascii="Times New Roman" w:hAnsi="Times New Roman"/>
          <w:sz w:val="24"/>
          <w:szCs w:val="24"/>
          <w:lang w:eastAsia="ar-SA"/>
        </w:rPr>
        <w:t xml:space="preserve">обязательной аудиторной учебной нагрузки обучающегося </w:t>
      </w:r>
      <w:r w:rsidR="007230A1">
        <w:rPr>
          <w:rFonts w:ascii="Times New Roman" w:hAnsi="Times New Roman"/>
          <w:sz w:val="24"/>
          <w:szCs w:val="24"/>
          <w:lang w:eastAsia="ar-SA"/>
        </w:rPr>
        <w:t>142 часа</w:t>
      </w:r>
      <w:r w:rsidRPr="006A3C24">
        <w:rPr>
          <w:rFonts w:ascii="Times New Roman" w:hAnsi="Times New Roman"/>
          <w:sz w:val="24"/>
          <w:szCs w:val="24"/>
          <w:lang w:eastAsia="ar-SA"/>
        </w:rPr>
        <w:t>;</w:t>
      </w:r>
    </w:p>
    <w:p w:rsidR="006A3C24" w:rsidRPr="006A3C24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6A3C24">
        <w:rPr>
          <w:rFonts w:ascii="Times New Roman" w:hAnsi="Times New Roman"/>
          <w:sz w:val="24"/>
          <w:szCs w:val="24"/>
          <w:lang w:eastAsia="ar-SA"/>
        </w:rPr>
        <w:t>самостоятельной работы обучающегося    4   часа.</w:t>
      </w:r>
    </w:p>
    <w:p w:rsidR="006A3C24" w:rsidRPr="00E04145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6A3C24" w:rsidRPr="00DD5150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DD5150">
        <w:rPr>
          <w:rFonts w:ascii="Times New Roman" w:hAnsi="Times New Roman"/>
          <w:b/>
          <w:sz w:val="24"/>
          <w:szCs w:val="24"/>
        </w:rPr>
        <w:t xml:space="preserve">5. Форма контроля: </w:t>
      </w:r>
      <w:r>
        <w:rPr>
          <w:rFonts w:ascii="Times New Roman" w:hAnsi="Times New Roman"/>
          <w:b/>
          <w:sz w:val="24"/>
          <w:szCs w:val="24"/>
        </w:rPr>
        <w:t>экзамен</w:t>
      </w:r>
      <w:r w:rsidRPr="00DD5150">
        <w:rPr>
          <w:rFonts w:ascii="Times New Roman" w:hAnsi="Times New Roman"/>
          <w:b/>
          <w:sz w:val="24"/>
          <w:szCs w:val="24"/>
        </w:rPr>
        <w:t>.</w:t>
      </w:r>
    </w:p>
    <w:p w:rsidR="006A3C24" w:rsidRDefault="006A3C24" w:rsidP="006A3C2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DA4812">
        <w:rPr>
          <w:rFonts w:ascii="Times New Roman" w:hAnsi="Times New Roman"/>
          <w:b/>
          <w:sz w:val="24"/>
          <w:szCs w:val="24"/>
        </w:rPr>
        <w:t xml:space="preserve">            </w:t>
      </w:r>
    </w:p>
    <w:p w:rsidR="006A3C24" w:rsidRPr="006A3C24" w:rsidRDefault="006A3C24" w:rsidP="006A3C24">
      <w:pPr>
        <w:ind w:firstLine="708"/>
        <w:jc w:val="both"/>
        <w:rPr>
          <w:rFonts w:ascii="Times New Roman" w:hAnsi="Times New Roman"/>
          <w:sz w:val="24"/>
          <w:szCs w:val="24"/>
          <w:lang w:eastAsia="ar-SA"/>
        </w:rPr>
      </w:pPr>
      <w:r w:rsidRPr="00DA4812">
        <w:rPr>
          <w:rFonts w:ascii="Times New Roman" w:hAnsi="Times New Roman"/>
          <w:b/>
          <w:sz w:val="24"/>
          <w:szCs w:val="24"/>
        </w:rPr>
        <w:t>6</w:t>
      </w:r>
      <w:r w:rsidRPr="00DA4812">
        <w:rPr>
          <w:rFonts w:ascii="Times New Roman" w:hAnsi="Times New Roman"/>
          <w:sz w:val="24"/>
          <w:szCs w:val="24"/>
        </w:rPr>
        <w:t>.</w:t>
      </w:r>
      <w:r w:rsidRPr="00DA4812">
        <w:rPr>
          <w:rFonts w:ascii="Times New Roman" w:hAnsi="Times New Roman"/>
          <w:b/>
          <w:sz w:val="24"/>
          <w:szCs w:val="24"/>
        </w:rPr>
        <w:t>Составитель:</w:t>
      </w:r>
      <w:r w:rsidRPr="00DA4812">
        <w:rPr>
          <w:rFonts w:ascii="Times New Roman" w:hAnsi="Times New Roman"/>
          <w:sz w:val="24"/>
          <w:szCs w:val="24"/>
        </w:rPr>
        <w:t xml:space="preserve"> </w:t>
      </w:r>
      <w:r w:rsidRPr="006A3C24">
        <w:rPr>
          <w:rFonts w:ascii="Times New Roman" w:hAnsi="Times New Roman"/>
          <w:sz w:val="24"/>
          <w:szCs w:val="24"/>
          <w:lang w:eastAsia="ar-SA"/>
        </w:rPr>
        <w:t>Торопова Наталья Леонидовна, преподаватель высшей категории, государственного автономного профессионального образовательного учреждения Тюменской области «</w:t>
      </w:r>
      <w:proofErr w:type="spellStart"/>
      <w:r w:rsidRPr="006A3C24">
        <w:rPr>
          <w:rFonts w:ascii="Times New Roman" w:hAnsi="Times New Roman"/>
          <w:sz w:val="24"/>
          <w:szCs w:val="24"/>
          <w:lang w:eastAsia="ar-SA"/>
        </w:rPr>
        <w:t>Тобольский</w:t>
      </w:r>
      <w:proofErr w:type="spellEnd"/>
      <w:r w:rsidRPr="006A3C24">
        <w:rPr>
          <w:rFonts w:ascii="Times New Roman" w:hAnsi="Times New Roman"/>
          <w:sz w:val="24"/>
          <w:szCs w:val="24"/>
          <w:lang w:eastAsia="ar-SA"/>
        </w:rPr>
        <w:t xml:space="preserve"> многопрофильный техникум».</w:t>
      </w:r>
    </w:p>
    <w:p w:rsidR="006A3C24" w:rsidRDefault="006A3C24" w:rsidP="006A3C24">
      <w:pPr>
        <w:pStyle w:val="ConsPlusNormal"/>
        <w:ind w:firstLine="709"/>
      </w:pPr>
    </w:p>
    <w:p w:rsidR="00244A9F" w:rsidRDefault="00244A9F" w:rsidP="006A3C24">
      <w:pPr>
        <w:pStyle w:val="ConsPlusNormal"/>
        <w:ind w:firstLine="709"/>
      </w:pPr>
    </w:p>
    <w:p w:rsidR="00244A9F" w:rsidRDefault="00244A9F" w:rsidP="006A3C24">
      <w:pPr>
        <w:pStyle w:val="ConsPlusNormal"/>
        <w:ind w:firstLine="709"/>
      </w:pPr>
    </w:p>
    <w:p w:rsidR="00244A9F" w:rsidRDefault="00244A9F" w:rsidP="006A3C24">
      <w:pPr>
        <w:pStyle w:val="ConsPlusNormal"/>
        <w:ind w:firstLine="709"/>
      </w:pPr>
    </w:p>
    <w:p w:rsidR="00244A9F" w:rsidRDefault="00244A9F" w:rsidP="006A3C24">
      <w:pPr>
        <w:pStyle w:val="ConsPlusNormal"/>
        <w:ind w:firstLine="709"/>
      </w:pPr>
    </w:p>
    <w:p w:rsidR="00244A9F" w:rsidRDefault="00244A9F" w:rsidP="00244A9F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Аннотация  к рабочей программе учебной дисциплины</w:t>
      </w:r>
    </w:p>
    <w:p w:rsidR="00244A9F" w:rsidRDefault="00244A9F" w:rsidP="00244A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44A9F">
        <w:rPr>
          <w:rFonts w:ascii="Times New Roman" w:hAnsi="Times New Roman"/>
          <w:b/>
          <w:sz w:val="24"/>
          <w:szCs w:val="24"/>
        </w:rPr>
        <w:t>ОГСЭ.05 Физическая культура</w:t>
      </w:r>
    </w:p>
    <w:p w:rsidR="00244A9F" w:rsidRPr="00244A9F" w:rsidRDefault="00244A9F" w:rsidP="00244A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44A9F" w:rsidRPr="00244A9F" w:rsidRDefault="00244A9F" w:rsidP="00244A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44A9F">
        <w:rPr>
          <w:rFonts w:ascii="Times New Roman" w:hAnsi="Times New Roman"/>
          <w:b/>
          <w:sz w:val="24"/>
          <w:szCs w:val="24"/>
        </w:rPr>
        <w:t>1. Область применения программы</w:t>
      </w:r>
    </w:p>
    <w:p w:rsidR="00244A9F" w:rsidRPr="00244A9F" w:rsidRDefault="00244A9F" w:rsidP="00244A9F">
      <w:pPr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>Программа учебной дисциплины ОГСЭ.05 Физическая культура является частью основной образовательной программы.</w:t>
      </w:r>
    </w:p>
    <w:p w:rsidR="00244A9F" w:rsidRPr="00244A9F" w:rsidRDefault="00244A9F" w:rsidP="00244A9F">
      <w:pPr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 xml:space="preserve"> Программа базовой учебной дисциплины «Физическая культура» предназначена для организации занятий по физической культуре в профессиональных образовательных организациях, реализующих образовательную программу среднего общего образования в пределах освоения основной профессиональной образовательной программы СПО (ООП СПО) на базе основного общего образования при подготовке квалифицированных рабочих, служащих и специалистов среднего звена.</w:t>
      </w:r>
    </w:p>
    <w:p w:rsidR="00244A9F" w:rsidRPr="00244A9F" w:rsidRDefault="00244A9F" w:rsidP="00244A9F">
      <w:pPr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244A9F">
        <w:rPr>
          <w:rFonts w:ascii="Times New Roman" w:hAnsi="Times New Roman"/>
          <w:sz w:val="24"/>
          <w:szCs w:val="24"/>
        </w:rPr>
        <w:t>Программа разработана на основе требований ФГОС среднего общего образования, предъявляемых к структуре, содержанию и результатам освоения учебной дисциплины «Физическая культура», в соответствии с Рекомендациями по организации получения среднего общего образования в пределах освоения образовательных программ среднего профессионального образования на базе основного общего образования с учетом требований федеральных государственных образовательных стандартов и получаемой профессии или специальности среднего профессионального образования (письмо Департамента</w:t>
      </w:r>
      <w:proofErr w:type="gramEnd"/>
      <w:r w:rsidRPr="00244A9F">
        <w:rPr>
          <w:rFonts w:ascii="Times New Roman" w:hAnsi="Times New Roman"/>
          <w:sz w:val="24"/>
          <w:szCs w:val="24"/>
        </w:rPr>
        <w:t xml:space="preserve"> государственной политики в сфере подготовки рабочих кадров и ДПО </w:t>
      </w:r>
      <w:proofErr w:type="spellStart"/>
      <w:r w:rsidRPr="00244A9F">
        <w:rPr>
          <w:rFonts w:ascii="Times New Roman" w:hAnsi="Times New Roman"/>
          <w:sz w:val="24"/>
          <w:szCs w:val="24"/>
        </w:rPr>
        <w:t>Минобрнауки</w:t>
      </w:r>
      <w:proofErr w:type="spellEnd"/>
      <w:r w:rsidRPr="00244A9F">
        <w:rPr>
          <w:rFonts w:ascii="Times New Roman" w:hAnsi="Times New Roman"/>
          <w:sz w:val="24"/>
          <w:szCs w:val="24"/>
        </w:rPr>
        <w:t xml:space="preserve"> России от 17.03.2015 № 06-259).</w:t>
      </w:r>
    </w:p>
    <w:p w:rsidR="00244A9F" w:rsidRPr="00244A9F" w:rsidRDefault="00244A9F" w:rsidP="00244A9F">
      <w:pPr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244A9F">
        <w:rPr>
          <w:rFonts w:ascii="Times New Roman" w:hAnsi="Times New Roman"/>
          <w:sz w:val="24"/>
          <w:szCs w:val="24"/>
        </w:rPr>
        <w:t>Программа учебной дисциплины «Физическая культура» служит основой для разработки рабочих программ, в которых профессиональные образовательные организации, реализующие образовательную программу среднего общего образования в пределах освоения ООП СПО на базе основного общего образования, уточняют содержание учебного материала, последовательность его изучения, распределение учебных часов, тематику рефератов (докладов), индивидуальных проектов, виды самостоятельных работ с учетом специфики программ подготовки квалифицированных рабочих, служащих и специалистов</w:t>
      </w:r>
      <w:proofErr w:type="gramEnd"/>
      <w:r w:rsidRPr="00244A9F">
        <w:rPr>
          <w:rFonts w:ascii="Times New Roman" w:hAnsi="Times New Roman"/>
          <w:sz w:val="24"/>
          <w:szCs w:val="24"/>
        </w:rPr>
        <w:t xml:space="preserve"> среднего звена, осваиваемой профессии или специальности.</w:t>
      </w:r>
    </w:p>
    <w:p w:rsidR="00244A9F" w:rsidRPr="00244A9F" w:rsidRDefault="00244A9F" w:rsidP="00244A9F">
      <w:pPr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>Программа может использоваться другими профессиональными образовательными организациями, реализующими образовательную программу среднего общего образования в пределах освоения ООП СПО на базе основного общего образования; программы подготовки квалифицированных рабочих, служащих; программы подготовки специалистов среднего звена (ППКРС, ППССЗ).</w:t>
      </w:r>
    </w:p>
    <w:p w:rsidR="00244A9F" w:rsidRPr="00244A9F" w:rsidRDefault="00244A9F" w:rsidP="00244A9F">
      <w:pPr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244A9F" w:rsidRPr="00244A9F" w:rsidRDefault="00244A9F" w:rsidP="00244A9F">
      <w:pPr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244A9F">
        <w:rPr>
          <w:rFonts w:ascii="Times New Roman" w:hAnsi="Times New Roman"/>
          <w:b/>
          <w:sz w:val="24"/>
          <w:szCs w:val="24"/>
        </w:rPr>
        <w:t xml:space="preserve">2. Место дисциплины в структуре основной образовательной программы: </w:t>
      </w:r>
      <w:r w:rsidRPr="00244A9F">
        <w:rPr>
          <w:rFonts w:ascii="Times New Roman" w:hAnsi="Times New Roman"/>
          <w:sz w:val="24"/>
          <w:szCs w:val="24"/>
        </w:rPr>
        <w:t>входит в общеобразовательный цикл.</w:t>
      </w:r>
    </w:p>
    <w:p w:rsidR="00244A9F" w:rsidRPr="00244A9F" w:rsidRDefault="00244A9F" w:rsidP="00244A9F">
      <w:pPr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>Учебная дисциплина «Физическая культура» является учебным предметом обязательной предметной области «Физическая культура, экология и основы безопасности жизнедеятельности» ФГОС среднего общего образования.</w:t>
      </w:r>
    </w:p>
    <w:p w:rsidR="00244A9F" w:rsidRPr="00244A9F" w:rsidRDefault="00244A9F" w:rsidP="00244A9F">
      <w:pPr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>В профессиональных образовательных организациях, реализующих образовательную программу среднего общего образования в пределах освоения ООП СПО на базе основного общего образования, учебная дисциплина «Физическая культура» изучается в общеобразовательном цикле учебного плана ООП СПО на базе основного общего образования с получением среднего общего образования (ППКРС, ППССЗ).</w:t>
      </w:r>
    </w:p>
    <w:p w:rsidR="00244A9F" w:rsidRPr="00244A9F" w:rsidRDefault="00244A9F" w:rsidP="00244A9F">
      <w:pPr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>В учебных планах ООП СПО дисциплина «Физическая культура» входит в состав общих общеобразовательных учебных дисциплин, формируемых из обязательных предметных областей ФГОС среднего общего образования, для профессий СПО или специальностей СПО соответствующего профиля профессионального образования.</w:t>
      </w:r>
    </w:p>
    <w:p w:rsidR="00244A9F" w:rsidRPr="00244A9F" w:rsidRDefault="00244A9F" w:rsidP="00244A9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244A9F" w:rsidRPr="00244A9F" w:rsidRDefault="00244A9F" w:rsidP="00244A9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44A9F">
        <w:rPr>
          <w:rFonts w:ascii="Times New Roman" w:hAnsi="Times New Roman"/>
          <w:b/>
          <w:sz w:val="24"/>
          <w:szCs w:val="24"/>
        </w:rPr>
        <w:t>3. Цели и задачи дисциплины – требования к результатам освоения дисциплины:</w:t>
      </w:r>
    </w:p>
    <w:p w:rsidR="00244A9F" w:rsidRPr="00244A9F" w:rsidRDefault="00244A9F" w:rsidP="00244A9F">
      <w:pPr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 xml:space="preserve">Содержание программы «Физическая культура» направлено на достижение следующих </w:t>
      </w:r>
      <w:r w:rsidRPr="00244A9F">
        <w:rPr>
          <w:rFonts w:ascii="Times New Roman" w:hAnsi="Times New Roman"/>
          <w:b/>
          <w:sz w:val="24"/>
          <w:szCs w:val="24"/>
        </w:rPr>
        <w:t>целей:</w:t>
      </w:r>
    </w:p>
    <w:p w:rsidR="00244A9F" w:rsidRPr="00244A9F" w:rsidRDefault="00244A9F" w:rsidP="00244A9F">
      <w:pPr>
        <w:numPr>
          <w:ilvl w:val="0"/>
          <w:numId w:val="11"/>
        </w:numPr>
        <w:tabs>
          <w:tab w:val="left" w:pos="566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>формирование физической культуры личности будущего профессионала, вос</w:t>
      </w:r>
      <w:r w:rsidRPr="00244A9F">
        <w:rPr>
          <w:rFonts w:ascii="Times New Roman" w:hAnsi="Times New Roman"/>
          <w:sz w:val="24"/>
          <w:szCs w:val="24"/>
        </w:rPr>
        <w:softHyphen/>
        <w:t>требованного на современном рынке труда;</w:t>
      </w:r>
    </w:p>
    <w:p w:rsidR="00244A9F" w:rsidRPr="00244A9F" w:rsidRDefault="00244A9F" w:rsidP="00244A9F">
      <w:pPr>
        <w:numPr>
          <w:ilvl w:val="0"/>
          <w:numId w:val="11"/>
        </w:numPr>
        <w:tabs>
          <w:tab w:val="left" w:pos="566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>развитие физических качеств и способностей, совершенствование функциональных возможностей организма, укрепление индивидуального здоровья;</w:t>
      </w:r>
    </w:p>
    <w:p w:rsidR="00244A9F" w:rsidRPr="00244A9F" w:rsidRDefault="00244A9F" w:rsidP="00244A9F">
      <w:pPr>
        <w:numPr>
          <w:ilvl w:val="0"/>
          <w:numId w:val="11"/>
        </w:numPr>
        <w:tabs>
          <w:tab w:val="left" w:pos="566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lastRenderedPageBreak/>
        <w:t>формирование устойчивых мотивов и потребностей в бережном отношении к собственному здоровью, в занятиях физкультурно-оздоровительной и спортивно-оздоровительной деятельностью;</w:t>
      </w:r>
    </w:p>
    <w:p w:rsidR="00244A9F" w:rsidRPr="00244A9F" w:rsidRDefault="00244A9F" w:rsidP="00244A9F">
      <w:pPr>
        <w:numPr>
          <w:ilvl w:val="0"/>
          <w:numId w:val="11"/>
        </w:numPr>
        <w:tabs>
          <w:tab w:val="left" w:pos="566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>овладение технологиями современных оздоровительных систем физического вос</w:t>
      </w:r>
      <w:r w:rsidRPr="00244A9F">
        <w:rPr>
          <w:rFonts w:ascii="Times New Roman" w:hAnsi="Times New Roman"/>
          <w:sz w:val="24"/>
          <w:szCs w:val="24"/>
        </w:rPr>
        <w:softHyphen/>
        <w:t>питания, обогащение индивидуального опыта занятий специально-прикладными физическими упражнениями и базовыми видами спорта;</w:t>
      </w:r>
    </w:p>
    <w:p w:rsidR="00244A9F" w:rsidRPr="00244A9F" w:rsidRDefault="00244A9F" w:rsidP="00244A9F">
      <w:pPr>
        <w:numPr>
          <w:ilvl w:val="0"/>
          <w:numId w:val="11"/>
        </w:numPr>
        <w:tabs>
          <w:tab w:val="left" w:pos="566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>овладение системой профессионально и жизненно значимых практических умений и навыков, обеспечивающих сохранение и укрепление физического и психического здоровья;</w:t>
      </w:r>
    </w:p>
    <w:p w:rsidR="00244A9F" w:rsidRPr="00244A9F" w:rsidRDefault="00244A9F" w:rsidP="00244A9F">
      <w:pPr>
        <w:numPr>
          <w:ilvl w:val="0"/>
          <w:numId w:val="11"/>
        </w:numPr>
        <w:tabs>
          <w:tab w:val="left" w:pos="566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>освоение системы знаний о занятиях физической культурой, их роли и значении в формировании здорового образа жизни и социальных ориентаций;</w:t>
      </w:r>
    </w:p>
    <w:p w:rsidR="00244A9F" w:rsidRPr="00244A9F" w:rsidRDefault="00244A9F" w:rsidP="00244A9F">
      <w:pPr>
        <w:numPr>
          <w:ilvl w:val="0"/>
          <w:numId w:val="11"/>
        </w:numPr>
        <w:tabs>
          <w:tab w:val="left" w:pos="566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>приобретение компетентности в физкультурно-оздоровительной и спортивной деятельности, овладение навыками творческого сотрудничества в коллективных формах занятий физическими упражнениями.</w:t>
      </w:r>
    </w:p>
    <w:p w:rsidR="00244A9F" w:rsidRPr="00244A9F" w:rsidRDefault="00244A9F" w:rsidP="00244A9F">
      <w:pPr>
        <w:autoSpaceDE w:val="0"/>
        <w:autoSpaceDN w:val="0"/>
        <w:adjustRightInd w:val="0"/>
        <w:spacing w:after="0" w:line="235" w:lineRule="exact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 xml:space="preserve">Освоение содержания учебной дисциплины «Физическая культура» обеспечивает достижение студентами следующих </w:t>
      </w:r>
      <w:r w:rsidRPr="00244A9F">
        <w:rPr>
          <w:rFonts w:ascii="Times New Roman" w:hAnsi="Times New Roman"/>
          <w:b/>
          <w:bCs/>
          <w:sz w:val="24"/>
          <w:szCs w:val="24"/>
        </w:rPr>
        <w:t>результатов:</w:t>
      </w:r>
    </w:p>
    <w:p w:rsidR="00244A9F" w:rsidRPr="00244A9F" w:rsidRDefault="00244A9F" w:rsidP="00244A9F">
      <w:pPr>
        <w:autoSpaceDE w:val="0"/>
        <w:autoSpaceDN w:val="0"/>
        <w:adjustRightInd w:val="0"/>
        <w:spacing w:after="0" w:line="230" w:lineRule="exact"/>
        <w:ind w:firstLine="709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 xml:space="preserve">•   </w:t>
      </w:r>
      <w:r w:rsidRPr="00244A9F">
        <w:rPr>
          <w:rFonts w:ascii="Times New Roman" w:hAnsi="Times New Roman"/>
          <w:b/>
          <w:bCs/>
          <w:i/>
          <w:iCs/>
          <w:sz w:val="24"/>
          <w:szCs w:val="24"/>
        </w:rPr>
        <w:t>личностных:</w:t>
      </w:r>
    </w:p>
    <w:p w:rsidR="00244A9F" w:rsidRPr="00244A9F" w:rsidRDefault="00244A9F" w:rsidP="00244A9F">
      <w:pPr>
        <w:numPr>
          <w:ilvl w:val="0"/>
          <w:numId w:val="12"/>
        </w:numPr>
        <w:tabs>
          <w:tab w:val="left" w:pos="854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 xml:space="preserve">готовность и способность </w:t>
      </w:r>
      <w:proofErr w:type="gramStart"/>
      <w:r w:rsidRPr="00244A9F">
        <w:rPr>
          <w:rFonts w:ascii="Times New Roman" w:hAnsi="Times New Roman"/>
          <w:sz w:val="24"/>
          <w:szCs w:val="24"/>
        </w:rPr>
        <w:t>обучающихся</w:t>
      </w:r>
      <w:proofErr w:type="gramEnd"/>
      <w:r w:rsidRPr="00244A9F">
        <w:rPr>
          <w:rFonts w:ascii="Times New Roman" w:hAnsi="Times New Roman"/>
          <w:sz w:val="24"/>
          <w:szCs w:val="24"/>
        </w:rPr>
        <w:t xml:space="preserve"> к саморазвитию и личностному са</w:t>
      </w:r>
      <w:r w:rsidRPr="00244A9F">
        <w:rPr>
          <w:rFonts w:ascii="Times New Roman" w:hAnsi="Times New Roman"/>
          <w:sz w:val="24"/>
          <w:szCs w:val="24"/>
        </w:rPr>
        <w:softHyphen/>
        <w:t>моопределению;</w:t>
      </w:r>
    </w:p>
    <w:p w:rsidR="00244A9F" w:rsidRPr="00244A9F" w:rsidRDefault="00244A9F" w:rsidP="00244A9F">
      <w:pPr>
        <w:numPr>
          <w:ilvl w:val="0"/>
          <w:numId w:val="12"/>
        </w:numPr>
        <w:tabs>
          <w:tab w:val="left" w:pos="854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244A9F">
        <w:rPr>
          <w:rFonts w:ascii="Times New Roman" w:hAnsi="Times New Roman"/>
          <w:sz w:val="24"/>
          <w:szCs w:val="24"/>
        </w:rPr>
        <w:t>сформированность</w:t>
      </w:r>
      <w:proofErr w:type="spellEnd"/>
      <w:r w:rsidRPr="00244A9F">
        <w:rPr>
          <w:rFonts w:ascii="Times New Roman" w:hAnsi="Times New Roman"/>
          <w:sz w:val="24"/>
          <w:szCs w:val="24"/>
        </w:rPr>
        <w:t xml:space="preserve"> устойчивой мотивации к здоровому образу жизни и обучению, целенаправленному личностному совершенствованию двигательной активности с </w:t>
      </w:r>
      <w:proofErr w:type="spellStart"/>
      <w:r w:rsidRPr="00244A9F">
        <w:rPr>
          <w:rFonts w:ascii="Times New Roman" w:hAnsi="Times New Roman"/>
          <w:sz w:val="24"/>
          <w:szCs w:val="24"/>
        </w:rPr>
        <w:t>валеологической</w:t>
      </w:r>
      <w:proofErr w:type="spellEnd"/>
      <w:r w:rsidRPr="00244A9F">
        <w:rPr>
          <w:rFonts w:ascii="Times New Roman" w:hAnsi="Times New Roman"/>
          <w:sz w:val="24"/>
          <w:szCs w:val="24"/>
        </w:rPr>
        <w:t xml:space="preserve"> и профессиональной направленностью, неприятию вредных привычек: курения, употребления алкоголя, наркотиков;</w:t>
      </w:r>
    </w:p>
    <w:p w:rsidR="00244A9F" w:rsidRPr="00244A9F" w:rsidRDefault="00244A9F" w:rsidP="00244A9F">
      <w:pPr>
        <w:numPr>
          <w:ilvl w:val="0"/>
          <w:numId w:val="12"/>
        </w:numPr>
        <w:tabs>
          <w:tab w:val="left" w:pos="854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>потребность к самостоятельному использованию физической культуры как составляющей доминанты здоровья;</w:t>
      </w:r>
    </w:p>
    <w:p w:rsidR="00244A9F" w:rsidRPr="00244A9F" w:rsidRDefault="00244A9F" w:rsidP="00244A9F">
      <w:pPr>
        <w:numPr>
          <w:ilvl w:val="0"/>
          <w:numId w:val="12"/>
        </w:numPr>
        <w:tabs>
          <w:tab w:val="left" w:pos="854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>приобретение личного опыта творческого использования профессионально-оздоровительных средств и методов двигательной активности;</w:t>
      </w:r>
    </w:p>
    <w:p w:rsidR="00244A9F" w:rsidRPr="00244A9F" w:rsidRDefault="00244A9F" w:rsidP="00244A9F">
      <w:pPr>
        <w:numPr>
          <w:ilvl w:val="0"/>
          <w:numId w:val="12"/>
        </w:numPr>
        <w:tabs>
          <w:tab w:val="left" w:pos="854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244A9F">
        <w:rPr>
          <w:rFonts w:ascii="Times New Roman" w:hAnsi="Times New Roman"/>
          <w:sz w:val="24"/>
          <w:szCs w:val="24"/>
        </w:rPr>
        <w:t>формирование личностных ценностно-смысловых ориентиров и установок, системы значимых социальных и межличностных отношений, личностных, регулятивных, познавательных, коммуникативных действий в процессе целенаправленной двигательной активности, способности их использования в социальной, в том числе профессиональной, практике;</w:t>
      </w:r>
      <w:proofErr w:type="gramEnd"/>
    </w:p>
    <w:p w:rsidR="00244A9F" w:rsidRPr="00244A9F" w:rsidRDefault="00244A9F" w:rsidP="00244A9F">
      <w:pPr>
        <w:numPr>
          <w:ilvl w:val="0"/>
          <w:numId w:val="12"/>
        </w:numPr>
        <w:tabs>
          <w:tab w:val="left" w:pos="854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>готовность самостоятельно использовать в трудовых и жизненных ситуациях навыки профессиональной адаптивной физической культуры;</w:t>
      </w:r>
    </w:p>
    <w:p w:rsidR="00244A9F" w:rsidRPr="00244A9F" w:rsidRDefault="00244A9F" w:rsidP="00244A9F">
      <w:pPr>
        <w:numPr>
          <w:ilvl w:val="0"/>
          <w:numId w:val="12"/>
        </w:numPr>
        <w:tabs>
          <w:tab w:val="left" w:pos="854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>способность к построению индивидуальной образовательной траектории са</w:t>
      </w:r>
      <w:r w:rsidRPr="00244A9F">
        <w:rPr>
          <w:rFonts w:ascii="Times New Roman" w:hAnsi="Times New Roman"/>
          <w:sz w:val="24"/>
          <w:szCs w:val="24"/>
        </w:rPr>
        <w:softHyphen/>
        <w:t>мостоятельного использования в трудовых и жизненных ситуациях навыков профессиональной адаптивной физической культуры;</w:t>
      </w:r>
    </w:p>
    <w:p w:rsidR="00244A9F" w:rsidRPr="00244A9F" w:rsidRDefault="00244A9F" w:rsidP="00244A9F">
      <w:pPr>
        <w:numPr>
          <w:ilvl w:val="0"/>
          <w:numId w:val="12"/>
        </w:numPr>
        <w:tabs>
          <w:tab w:val="left" w:pos="854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>способность использования системы значимых социальных и межличностных отношений, ценностно-смысловых установок, отражающих личностные и гражданские позиции, в спортивной, оздоровительной и физкультурной деятельности;</w:t>
      </w:r>
    </w:p>
    <w:p w:rsidR="00244A9F" w:rsidRPr="00244A9F" w:rsidRDefault="00244A9F" w:rsidP="00244A9F">
      <w:pPr>
        <w:numPr>
          <w:ilvl w:val="0"/>
          <w:numId w:val="12"/>
        </w:numPr>
        <w:tabs>
          <w:tab w:val="left" w:pos="854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>формирование навыков сотрудничества со сверстниками, умение продуктивно общаться и взаимодействовать в процессе физкультурно-оздоровительной и спортивной деятельности, учитывать позиции других участников деятель</w:t>
      </w:r>
      <w:r w:rsidRPr="00244A9F">
        <w:rPr>
          <w:rFonts w:ascii="Times New Roman" w:hAnsi="Times New Roman"/>
          <w:sz w:val="24"/>
          <w:szCs w:val="24"/>
        </w:rPr>
        <w:softHyphen/>
        <w:t>ности, эффективно разрешать конфликты;</w:t>
      </w:r>
    </w:p>
    <w:p w:rsidR="00244A9F" w:rsidRPr="00244A9F" w:rsidRDefault="00244A9F" w:rsidP="00244A9F">
      <w:pPr>
        <w:numPr>
          <w:ilvl w:val="0"/>
          <w:numId w:val="12"/>
        </w:numPr>
        <w:tabs>
          <w:tab w:val="left" w:pos="854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>принятие и реализация ценностей здорового и безопасного образа жизни, потребности в физическом самосовершенствовании, занятиях спортивно-оздоровительной деятельностью;</w:t>
      </w:r>
    </w:p>
    <w:p w:rsidR="00244A9F" w:rsidRPr="00244A9F" w:rsidRDefault="00244A9F" w:rsidP="00244A9F">
      <w:pPr>
        <w:numPr>
          <w:ilvl w:val="0"/>
          <w:numId w:val="12"/>
        </w:numPr>
        <w:tabs>
          <w:tab w:val="left" w:pos="854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>умение оказывать первую помощь при занятиях спортивно-оздоровительной деятельностью;</w:t>
      </w:r>
    </w:p>
    <w:p w:rsidR="00244A9F" w:rsidRPr="00244A9F" w:rsidRDefault="00244A9F" w:rsidP="00244A9F">
      <w:pPr>
        <w:numPr>
          <w:ilvl w:val="0"/>
          <w:numId w:val="13"/>
        </w:numPr>
        <w:tabs>
          <w:tab w:val="left" w:pos="850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>патриотизм, уважение к своему народу, чувство ответственности перед Родиной;</w:t>
      </w:r>
    </w:p>
    <w:p w:rsidR="00244A9F" w:rsidRPr="00244A9F" w:rsidRDefault="00244A9F" w:rsidP="00244A9F">
      <w:pPr>
        <w:numPr>
          <w:ilvl w:val="0"/>
          <w:numId w:val="14"/>
        </w:numPr>
        <w:tabs>
          <w:tab w:val="left" w:pos="850"/>
        </w:tabs>
        <w:autoSpaceDE w:val="0"/>
        <w:autoSpaceDN w:val="0"/>
        <w:adjustRightInd w:val="0"/>
        <w:spacing w:after="0" w:line="230" w:lineRule="exact"/>
        <w:ind w:firstLine="709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>готовность к служению Отечеству, его защите;</w:t>
      </w:r>
    </w:p>
    <w:p w:rsidR="00244A9F" w:rsidRPr="00244A9F" w:rsidRDefault="00244A9F" w:rsidP="00244A9F">
      <w:pPr>
        <w:tabs>
          <w:tab w:val="left" w:pos="566"/>
        </w:tabs>
        <w:autoSpaceDE w:val="0"/>
        <w:autoSpaceDN w:val="0"/>
        <w:adjustRightInd w:val="0"/>
        <w:spacing w:after="0" w:line="230" w:lineRule="exact"/>
        <w:ind w:firstLine="709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>•</w:t>
      </w:r>
      <w:r w:rsidRPr="00244A9F">
        <w:rPr>
          <w:rFonts w:ascii="Times New Roman" w:hAnsi="Times New Roman"/>
          <w:sz w:val="24"/>
          <w:szCs w:val="24"/>
        </w:rPr>
        <w:tab/>
      </w:r>
      <w:proofErr w:type="spellStart"/>
      <w:r w:rsidRPr="00244A9F">
        <w:rPr>
          <w:rFonts w:ascii="Times New Roman" w:hAnsi="Times New Roman"/>
          <w:b/>
          <w:bCs/>
          <w:i/>
          <w:iCs/>
          <w:sz w:val="24"/>
          <w:szCs w:val="24"/>
        </w:rPr>
        <w:t>метапредметных</w:t>
      </w:r>
      <w:proofErr w:type="spellEnd"/>
      <w:r w:rsidRPr="00244A9F">
        <w:rPr>
          <w:rFonts w:ascii="Times New Roman" w:hAnsi="Times New Roman"/>
          <w:b/>
          <w:bCs/>
          <w:i/>
          <w:iCs/>
          <w:sz w:val="24"/>
          <w:szCs w:val="24"/>
        </w:rPr>
        <w:t>:</w:t>
      </w:r>
    </w:p>
    <w:p w:rsidR="00244A9F" w:rsidRPr="00244A9F" w:rsidRDefault="00244A9F" w:rsidP="00244A9F">
      <w:pPr>
        <w:numPr>
          <w:ilvl w:val="0"/>
          <w:numId w:val="13"/>
        </w:numPr>
        <w:tabs>
          <w:tab w:val="left" w:pos="850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 xml:space="preserve">способность использовать </w:t>
      </w:r>
      <w:proofErr w:type="spellStart"/>
      <w:r w:rsidRPr="00244A9F">
        <w:rPr>
          <w:rFonts w:ascii="Times New Roman" w:hAnsi="Times New Roman"/>
          <w:sz w:val="24"/>
          <w:szCs w:val="24"/>
        </w:rPr>
        <w:t>межпредметные</w:t>
      </w:r>
      <w:proofErr w:type="spellEnd"/>
      <w:r w:rsidRPr="00244A9F">
        <w:rPr>
          <w:rFonts w:ascii="Times New Roman" w:hAnsi="Times New Roman"/>
          <w:sz w:val="24"/>
          <w:szCs w:val="24"/>
        </w:rPr>
        <w:t xml:space="preserve"> понятия и универсальные учебные действия (регулятивные, познавательные, коммуникативные) в познавательной, спортивной, физкультурной, оздоровительной и социальной практике;</w:t>
      </w:r>
    </w:p>
    <w:p w:rsidR="00244A9F" w:rsidRPr="00244A9F" w:rsidRDefault="00244A9F" w:rsidP="00244A9F">
      <w:pPr>
        <w:numPr>
          <w:ilvl w:val="0"/>
          <w:numId w:val="13"/>
        </w:numPr>
        <w:tabs>
          <w:tab w:val="left" w:pos="850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>готовность учебного сотрудничества с преподавателями и сверстниками с ис</w:t>
      </w:r>
      <w:r w:rsidRPr="00244A9F">
        <w:rPr>
          <w:rFonts w:ascii="Times New Roman" w:hAnsi="Times New Roman"/>
          <w:sz w:val="24"/>
          <w:szCs w:val="24"/>
        </w:rPr>
        <w:softHyphen/>
        <w:t>пользованием специальных средств и методов двигательной активности;</w:t>
      </w:r>
    </w:p>
    <w:p w:rsidR="00244A9F" w:rsidRPr="00244A9F" w:rsidRDefault="00244A9F" w:rsidP="00244A9F">
      <w:pPr>
        <w:numPr>
          <w:ilvl w:val="0"/>
          <w:numId w:val="13"/>
        </w:numPr>
        <w:tabs>
          <w:tab w:val="left" w:pos="850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>освоение знаний, полученных в процессе теоретических, учебно-методических и практических занятий, в области анатомии, физиологии, психологии (возрастной и спортивной), экологии, ОБЖ;</w:t>
      </w:r>
    </w:p>
    <w:p w:rsidR="00244A9F" w:rsidRPr="00244A9F" w:rsidRDefault="00244A9F" w:rsidP="00244A9F">
      <w:pPr>
        <w:numPr>
          <w:ilvl w:val="0"/>
          <w:numId w:val="13"/>
        </w:numPr>
        <w:tabs>
          <w:tab w:val="left" w:pos="850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 xml:space="preserve">готовность и способность к самостоятельной информационно-познавательной деятельности, включая умение ориентироваться в различных источниках информации, </w:t>
      </w:r>
      <w:r w:rsidRPr="00244A9F">
        <w:rPr>
          <w:rFonts w:ascii="Times New Roman" w:hAnsi="Times New Roman"/>
          <w:sz w:val="24"/>
          <w:szCs w:val="24"/>
        </w:rPr>
        <w:lastRenderedPageBreak/>
        <w:t>критически оценивать и интерпретировать информацию по физической культуре, получаемую из различных источников;</w:t>
      </w:r>
    </w:p>
    <w:p w:rsidR="00244A9F" w:rsidRPr="00244A9F" w:rsidRDefault="00244A9F" w:rsidP="00244A9F">
      <w:pPr>
        <w:numPr>
          <w:ilvl w:val="0"/>
          <w:numId w:val="13"/>
        </w:numPr>
        <w:tabs>
          <w:tab w:val="left" w:pos="850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>формирование навыков участия в различных видах соревновательной деятельности, моделирующих профессиональную подготовку;</w:t>
      </w:r>
    </w:p>
    <w:p w:rsidR="00244A9F" w:rsidRPr="00244A9F" w:rsidRDefault="00244A9F" w:rsidP="00244A9F">
      <w:pPr>
        <w:numPr>
          <w:ilvl w:val="0"/>
          <w:numId w:val="13"/>
        </w:numPr>
        <w:tabs>
          <w:tab w:val="left" w:pos="850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>умение использовать средства информационных и коммуникационных технологий (далее — ИКТ) в решении когнитивных, коммуникативных и организационных задач с соблюдением требований эргономики, техники безопасности, гигиены, норм информационной безопасности;</w:t>
      </w:r>
    </w:p>
    <w:p w:rsidR="00244A9F" w:rsidRPr="00244A9F" w:rsidRDefault="00244A9F" w:rsidP="00244A9F">
      <w:pPr>
        <w:tabs>
          <w:tab w:val="left" w:pos="566"/>
        </w:tabs>
        <w:autoSpaceDE w:val="0"/>
        <w:autoSpaceDN w:val="0"/>
        <w:adjustRightInd w:val="0"/>
        <w:spacing w:after="0" w:line="230" w:lineRule="exact"/>
        <w:ind w:firstLine="709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>•</w:t>
      </w:r>
      <w:r w:rsidRPr="00244A9F">
        <w:rPr>
          <w:rFonts w:ascii="Times New Roman" w:hAnsi="Times New Roman"/>
          <w:sz w:val="24"/>
          <w:szCs w:val="24"/>
        </w:rPr>
        <w:tab/>
      </w:r>
      <w:r w:rsidRPr="00244A9F">
        <w:rPr>
          <w:rFonts w:ascii="Times New Roman" w:hAnsi="Times New Roman"/>
          <w:b/>
          <w:bCs/>
          <w:i/>
          <w:iCs/>
          <w:sz w:val="24"/>
          <w:szCs w:val="24"/>
        </w:rPr>
        <w:t>предметных:</w:t>
      </w:r>
    </w:p>
    <w:p w:rsidR="00244A9F" w:rsidRPr="00244A9F" w:rsidRDefault="00244A9F" w:rsidP="00244A9F">
      <w:pPr>
        <w:numPr>
          <w:ilvl w:val="0"/>
          <w:numId w:val="13"/>
        </w:numPr>
        <w:tabs>
          <w:tab w:val="left" w:pos="850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>умение использовать разнообразные формы и виды физкультурной деятельности для организации здорового образа жизни, активного отдыха и досуга;</w:t>
      </w:r>
    </w:p>
    <w:p w:rsidR="00244A9F" w:rsidRPr="00244A9F" w:rsidRDefault="00244A9F" w:rsidP="00244A9F">
      <w:pPr>
        <w:numPr>
          <w:ilvl w:val="0"/>
          <w:numId w:val="13"/>
        </w:numPr>
        <w:tabs>
          <w:tab w:val="left" w:pos="850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>владение современными технологиями укрепления и сохранения здоровья, поддержания работоспособности, профилактики предупреждения заболеваний, связанных с учебной и производственной деятельностью;</w:t>
      </w:r>
    </w:p>
    <w:p w:rsidR="00244A9F" w:rsidRPr="00244A9F" w:rsidRDefault="00244A9F" w:rsidP="00244A9F">
      <w:pPr>
        <w:numPr>
          <w:ilvl w:val="0"/>
          <w:numId w:val="13"/>
        </w:numPr>
        <w:tabs>
          <w:tab w:val="left" w:pos="850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>владение основными способами самоконтроля индивидуальных показателей здоровья, умственной и физической работоспособности, физического развития и физических качеств;</w:t>
      </w:r>
    </w:p>
    <w:p w:rsidR="00244A9F" w:rsidRPr="00244A9F" w:rsidRDefault="00244A9F" w:rsidP="00244A9F">
      <w:pPr>
        <w:numPr>
          <w:ilvl w:val="0"/>
          <w:numId w:val="13"/>
        </w:numPr>
        <w:tabs>
          <w:tab w:val="left" w:pos="850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>владение физическими упражнениями разной функциональной направленности, использование их в режиме учебной и производственной деятельности с целью профилактики переутомления и сохранения высокой работоспособности;</w:t>
      </w:r>
    </w:p>
    <w:p w:rsidR="00244A9F" w:rsidRPr="00244A9F" w:rsidRDefault="00244A9F" w:rsidP="00244A9F">
      <w:pPr>
        <w:numPr>
          <w:ilvl w:val="0"/>
          <w:numId w:val="13"/>
        </w:numPr>
        <w:tabs>
          <w:tab w:val="left" w:pos="850"/>
        </w:tabs>
        <w:autoSpaceDE w:val="0"/>
        <w:autoSpaceDN w:val="0"/>
        <w:adjustRightInd w:val="0"/>
        <w:spacing w:after="0" w:line="23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>владение техническими приемами и двигательными действиями базовых видов спорта, активное применение их в игровой и соревновательной деятельности, готовность к выполнению нормативов Всероссийского физкультурно-спортивного комплекса «Готов к труду и обороне» (ГТО).</w:t>
      </w:r>
    </w:p>
    <w:p w:rsidR="00244A9F" w:rsidRPr="00244A9F" w:rsidRDefault="00244A9F" w:rsidP="00244A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244A9F" w:rsidRPr="00244A9F" w:rsidRDefault="00244A9F" w:rsidP="00244A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b/>
          <w:sz w:val="24"/>
          <w:szCs w:val="24"/>
        </w:rPr>
        <w:t>4. Общая трудоёмкость дисциплины:</w:t>
      </w:r>
      <w:r w:rsidRPr="00244A9F">
        <w:rPr>
          <w:rFonts w:ascii="Times New Roman" w:hAnsi="Times New Roman"/>
          <w:sz w:val="24"/>
          <w:szCs w:val="24"/>
        </w:rPr>
        <w:t xml:space="preserve"> </w:t>
      </w:r>
      <w:r w:rsidRPr="00244A9F">
        <w:rPr>
          <w:rFonts w:ascii="Times New Roman" w:hAnsi="Times New Roman"/>
          <w:b/>
          <w:sz w:val="24"/>
          <w:szCs w:val="24"/>
        </w:rPr>
        <w:t>2</w:t>
      </w:r>
      <w:r w:rsidR="007230A1">
        <w:rPr>
          <w:rFonts w:ascii="Times New Roman" w:hAnsi="Times New Roman"/>
          <w:b/>
          <w:sz w:val="24"/>
          <w:szCs w:val="24"/>
        </w:rPr>
        <w:t>84</w:t>
      </w:r>
      <w:r w:rsidRPr="00244A9F">
        <w:rPr>
          <w:rFonts w:ascii="Times New Roman" w:hAnsi="Times New Roman"/>
          <w:b/>
          <w:sz w:val="24"/>
          <w:szCs w:val="24"/>
        </w:rPr>
        <w:t xml:space="preserve"> </w:t>
      </w:r>
      <w:r w:rsidR="007230A1">
        <w:rPr>
          <w:rFonts w:ascii="Times New Roman" w:hAnsi="Times New Roman"/>
          <w:sz w:val="24"/>
          <w:szCs w:val="24"/>
        </w:rPr>
        <w:t>часа</w:t>
      </w:r>
      <w:r w:rsidRPr="00244A9F">
        <w:rPr>
          <w:rFonts w:ascii="Times New Roman" w:hAnsi="Times New Roman"/>
          <w:sz w:val="24"/>
          <w:szCs w:val="24"/>
        </w:rPr>
        <w:t xml:space="preserve">, </w:t>
      </w:r>
    </w:p>
    <w:p w:rsidR="00244A9F" w:rsidRPr="00244A9F" w:rsidRDefault="00244A9F" w:rsidP="00244A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>в том числе:</w:t>
      </w:r>
    </w:p>
    <w:p w:rsidR="00244A9F" w:rsidRPr="00244A9F" w:rsidRDefault="00244A9F" w:rsidP="00244A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 xml:space="preserve">- обязательной аудиторной учебной нагрузки </w:t>
      </w:r>
      <w:proofErr w:type="gramStart"/>
      <w:r w:rsidRPr="00244A9F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244A9F">
        <w:rPr>
          <w:rFonts w:ascii="Times New Roman" w:hAnsi="Times New Roman"/>
          <w:sz w:val="24"/>
          <w:szCs w:val="24"/>
        </w:rPr>
        <w:t xml:space="preserve"> </w:t>
      </w:r>
      <w:r w:rsidRPr="00244A9F">
        <w:rPr>
          <w:rFonts w:ascii="Times New Roman" w:hAnsi="Times New Roman"/>
          <w:b/>
          <w:sz w:val="24"/>
          <w:szCs w:val="24"/>
        </w:rPr>
        <w:t>14</w:t>
      </w:r>
      <w:r w:rsidR="007230A1">
        <w:rPr>
          <w:rFonts w:ascii="Times New Roman" w:hAnsi="Times New Roman"/>
          <w:b/>
          <w:sz w:val="24"/>
          <w:szCs w:val="24"/>
        </w:rPr>
        <w:t>2</w:t>
      </w:r>
      <w:r w:rsidR="007230A1">
        <w:rPr>
          <w:rFonts w:ascii="Times New Roman" w:hAnsi="Times New Roman"/>
          <w:sz w:val="24"/>
          <w:szCs w:val="24"/>
        </w:rPr>
        <w:t>часа</w:t>
      </w:r>
      <w:r w:rsidRPr="00244A9F">
        <w:rPr>
          <w:rFonts w:ascii="Times New Roman" w:hAnsi="Times New Roman"/>
          <w:sz w:val="24"/>
          <w:szCs w:val="24"/>
        </w:rPr>
        <w:t>;</w:t>
      </w:r>
    </w:p>
    <w:p w:rsidR="00244A9F" w:rsidRPr="00244A9F" w:rsidRDefault="00244A9F" w:rsidP="00244A9F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sz w:val="24"/>
          <w:szCs w:val="24"/>
        </w:rPr>
        <w:t xml:space="preserve">- самостоятельной работы обучающегося  </w:t>
      </w:r>
      <w:r w:rsidRPr="00244A9F">
        <w:rPr>
          <w:rFonts w:ascii="Times New Roman" w:hAnsi="Times New Roman"/>
          <w:b/>
          <w:sz w:val="24"/>
          <w:szCs w:val="24"/>
        </w:rPr>
        <w:t>14</w:t>
      </w:r>
      <w:r w:rsidR="007230A1">
        <w:rPr>
          <w:rFonts w:ascii="Times New Roman" w:hAnsi="Times New Roman"/>
          <w:b/>
          <w:sz w:val="24"/>
          <w:szCs w:val="24"/>
        </w:rPr>
        <w:t xml:space="preserve">2 </w:t>
      </w:r>
      <w:r w:rsidR="007230A1">
        <w:rPr>
          <w:rFonts w:ascii="Times New Roman" w:hAnsi="Times New Roman"/>
          <w:sz w:val="24"/>
          <w:szCs w:val="24"/>
        </w:rPr>
        <w:t>часа</w:t>
      </w:r>
      <w:r w:rsidRPr="00244A9F">
        <w:rPr>
          <w:rFonts w:ascii="Times New Roman" w:hAnsi="Times New Roman"/>
          <w:sz w:val="24"/>
          <w:szCs w:val="24"/>
        </w:rPr>
        <w:t>.</w:t>
      </w:r>
    </w:p>
    <w:p w:rsidR="00244A9F" w:rsidRPr="00244A9F" w:rsidRDefault="00244A9F" w:rsidP="00244A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244A9F" w:rsidRPr="00244A9F" w:rsidRDefault="00244A9F" w:rsidP="00244A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244A9F">
        <w:rPr>
          <w:rFonts w:ascii="Times New Roman" w:hAnsi="Times New Roman"/>
          <w:b/>
          <w:sz w:val="24"/>
          <w:szCs w:val="24"/>
        </w:rPr>
        <w:t xml:space="preserve">5. Форма контроля: </w:t>
      </w:r>
      <w:r>
        <w:rPr>
          <w:rFonts w:ascii="Times New Roman" w:hAnsi="Times New Roman"/>
          <w:b/>
          <w:sz w:val="24"/>
          <w:szCs w:val="24"/>
        </w:rPr>
        <w:t>зачет</w:t>
      </w:r>
      <w:r w:rsidRPr="00244A9F">
        <w:rPr>
          <w:rFonts w:ascii="Times New Roman" w:hAnsi="Times New Roman"/>
          <w:b/>
          <w:sz w:val="24"/>
          <w:szCs w:val="24"/>
        </w:rPr>
        <w:t>.</w:t>
      </w:r>
    </w:p>
    <w:p w:rsidR="00244A9F" w:rsidRPr="00244A9F" w:rsidRDefault="00244A9F" w:rsidP="00244A9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44A9F">
        <w:rPr>
          <w:rFonts w:ascii="Times New Roman" w:hAnsi="Times New Roman"/>
          <w:b/>
          <w:sz w:val="24"/>
          <w:szCs w:val="24"/>
        </w:rPr>
        <w:t xml:space="preserve">            </w:t>
      </w:r>
    </w:p>
    <w:p w:rsidR="00244A9F" w:rsidRPr="00244A9F" w:rsidRDefault="00244A9F" w:rsidP="00244A9F">
      <w:pPr>
        <w:spacing w:after="0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244A9F">
        <w:rPr>
          <w:rFonts w:ascii="Times New Roman" w:hAnsi="Times New Roman"/>
          <w:b/>
          <w:sz w:val="24"/>
          <w:szCs w:val="24"/>
        </w:rPr>
        <w:t>6</w:t>
      </w:r>
      <w:r w:rsidRPr="00244A9F">
        <w:rPr>
          <w:rFonts w:ascii="Times New Roman" w:hAnsi="Times New Roman"/>
          <w:sz w:val="24"/>
          <w:szCs w:val="24"/>
        </w:rPr>
        <w:t>.</w:t>
      </w:r>
      <w:r w:rsidRPr="00244A9F">
        <w:rPr>
          <w:rFonts w:ascii="Times New Roman" w:hAnsi="Times New Roman"/>
          <w:b/>
          <w:sz w:val="24"/>
          <w:szCs w:val="24"/>
        </w:rPr>
        <w:t>Составитель:</w:t>
      </w:r>
      <w:r w:rsidRPr="00244A9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44A9F">
        <w:rPr>
          <w:rFonts w:ascii="Times New Roman" w:hAnsi="Times New Roman"/>
          <w:sz w:val="24"/>
          <w:szCs w:val="24"/>
          <w:lang w:eastAsia="ar-SA"/>
        </w:rPr>
        <w:t>Поливин</w:t>
      </w:r>
      <w:proofErr w:type="spellEnd"/>
      <w:r w:rsidRPr="00244A9F">
        <w:rPr>
          <w:rFonts w:ascii="Times New Roman" w:hAnsi="Times New Roman"/>
          <w:sz w:val="24"/>
          <w:szCs w:val="24"/>
          <w:lang w:eastAsia="ar-SA"/>
        </w:rPr>
        <w:t xml:space="preserve"> Е.В., Заслуженный работник физической культуры  РФ, преподаватель </w:t>
      </w:r>
    </w:p>
    <w:p w:rsidR="00244A9F" w:rsidRPr="00244A9F" w:rsidRDefault="00244A9F" w:rsidP="00244A9F">
      <w:pPr>
        <w:ind w:firstLine="708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244A9F" w:rsidRDefault="00244A9F" w:rsidP="00244A9F">
      <w:pPr>
        <w:ind w:firstLine="708"/>
        <w:jc w:val="both"/>
      </w:pPr>
    </w:p>
    <w:p w:rsidR="00244A9F" w:rsidRDefault="00244A9F" w:rsidP="00244A9F">
      <w:pPr>
        <w:ind w:firstLine="708"/>
        <w:jc w:val="both"/>
      </w:pPr>
    </w:p>
    <w:p w:rsidR="00244A9F" w:rsidRDefault="00244A9F" w:rsidP="00244A9F">
      <w:pPr>
        <w:ind w:firstLine="708"/>
        <w:jc w:val="both"/>
      </w:pPr>
    </w:p>
    <w:p w:rsidR="00244A9F" w:rsidRDefault="00244A9F" w:rsidP="00244A9F">
      <w:pPr>
        <w:ind w:firstLine="708"/>
        <w:jc w:val="both"/>
      </w:pPr>
    </w:p>
    <w:p w:rsidR="00244A9F" w:rsidRDefault="00244A9F" w:rsidP="00244A9F">
      <w:pPr>
        <w:ind w:firstLine="708"/>
        <w:jc w:val="both"/>
      </w:pPr>
    </w:p>
    <w:p w:rsidR="00244A9F" w:rsidRDefault="00244A9F" w:rsidP="00244A9F">
      <w:pPr>
        <w:ind w:firstLine="708"/>
        <w:jc w:val="both"/>
      </w:pPr>
    </w:p>
    <w:p w:rsidR="00244A9F" w:rsidRDefault="00244A9F" w:rsidP="00244A9F">
      <w:pPr>
        <w:ind w:firstLine="708"/>
        <w:jc w:val="both"/>
      </w:pPr>
    </w:p>
    <w:p w:rsidR="00244A9F" w:rsidRDefault="00244A9F" w:rsidP="00244A9F">
      <w:pPr>
        <w:ind w:firstLine="708"/>
        <w:jc w:val="both"/>
      </w:pPr>
    </w:p>
    <w:p w:rsidR="00244A9F" w:rsidRDefault="00244A9F" w:rsidP="00244A9F">
      <w:pPr>
        <w:ind w:firstLine="708"/>
        <w:jc w:val="both"/>
      </w:pPr>
    </w:p>
    <w:p w:rsidR="00244A9F" w:rsidRDefault="00244A9F" w:rsidP="00244A9F">
      <w:pPr>
        <w:ind w:firstLine="708"/>
        <w:jc w:val="both"/>
      </w:pPr>
    </w:p>
    <w:p w:rsidR="00244A9F" w:rsidRDefault="00244A9F" w:rsidP="00244A9F">
      <w:pPr>
        <w:ind w:firstLine="708"/>
        <w:jc w:val="both"/>
      </w:pPr>
    </w:p>
    <w:p w:rsidR="004F197F" w:rsidRDefault="004F197F" w:rsidP="004F197F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Аннотация  к рабочей программе учебной дисциплины</w:t>
      </w:r>
    </w:p>
    <w:p w:rsidR="004F197F" w:rsidRDefault="004F197F" w:rsidP="004F197F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  <w:r>
        <w:rPr>
          <w:rFonts w:ascii="Times New Roman" w:hAnsi="Times New Roman"/>
          <w:b/>
          <w:sz w:val="24"/>
          <w:szCs w:val="24"/>
          <w:lang w:eastAsia="ar-SA"/>
        </w:rPr>
        <w:t>ЕН.01 Информационные технологии</w:t>
      </w:r>
    </w:p>
    <w:p w:rsidR="004F197F" w:rsidRPr="006A3C24" w:rsidRDefault="004F197F" w:rsidP="004F197F">
      <w:pPr>
        <w:suppressAutoHyphens/>
        <w:spacing w:after="0" w:line="240" w:lineRule="auto"/>
        <w:jc w:val="center"/>
        <w:rPr>
          <w:rFonts w:ascii="Times New Roman" w:hAnsi="Times New Roman"/>
          <w:b/>
          <w:bCs/>
          <w:color w:val="212121"/>
          <w:sz w:val="24"/>
          <w:szCs w:val="24"/>
          <w:lang w:eastAsia="ar-SA"/>
        </w:rPr>
      </w:pPr>
    </w:p>
    <w:p w:rsidR="004F197F" w:rsidRPr="004F197F" w:rsidRDefault="004F197F" w:rsidP="004F197F">
      <w:pPr>
        <w:spacing w:after="0" w:line="240" w:lineRule="auto"/>
        <w:ind w:firstLine="567"/>
        <w:jc w:val="both"/>
        <w:rPr>
          <w:rFonts w:ascii="Times New Roman" w:hAnsi="Times New Roman"/>
          <w:b/>
          <w:sz w:val="24"/>
          <w:szCs w:val="24"/>
        </w:rPr>
      </w:pPr>
      <w:r w:rsidRPr="004F197F">
        <w:rPr>
          <w:rFonts w:ascii="Times New Roman" w:hAnsi="Times New Roman"/>
          <w:b/>
          <w:sz w:val="24"/>
          <w:szCs w:val="24"/>
        </w:rPr>
        <w:t>1. Область применения программы</w:t>
      </w:r>
    </w:p>
    <w:p w:rsidR="004F197F" w:rsidRPr="004F197F" w:rsidRDefault="004F197F" w:rsidP="004F197F">
      <w:pPr>
        <w:spacing w:line="240" w:lineRule="auto"/>
        <w:ind w:firstLine="567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4F197F">
        <w:rPr>
          <w:rFonts w:ascii="Times New Roman" w:hAnsi="Times New Roman"/>
          <w:sz w:val="24"/>
          <w:szCs w:val="24"/>
        </w:rPr>
        <w:t>Программа учебной дисциплины является частью программы подготовки специалистов среднего звена в соответствии с ФГОС по специальности 51.02.01  Народное художественное творчество (по видам).</w:t>
      </w:r>
    </w:p>
    <w:p w:rsidR="004F197F" w:rsidRPr="004F197F" w:rsidRDefault="004F197F" w:rsidP="004F197F">
      <w:pPr>
        <w:spacing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F197F">
        <w:rPr>
          <w:rFonts w:ascii="Times New Roman" w:hAnsi="Times New Roman"/>
          <w:b/>
          <w:sz w:val="24"/>
          <w:szCs w:val="24"/>
        </w:rPr>
        <w:t xml:space="preserve">2. Место дисциплины в структуре программы подготовки специалистов среднего звена: </w:t>
      </w:r>
      <w:r w:rsidRPr="004F197F">
        <w:rPr>
          <w:rFonts w:ascii="Times New Roman" w:hAnsi="Times New Roman"/>
          <w:sz w:val="24"/>
          <w:szCs w:val="24"/>
        </w:rPr>
        <w:t xml:space="preserve">Программа принадлежит к </w:t>
      </w:r>
      <w:r w:rsidRPr="004F197F">
        <w:rPr>
          <w:rFonts w:ascii="Times New Roman" w:hAnsi="Times New Roman"/>
          <w:bCs/>
          <w:spacing w:val="-2"/>
          <w:sz w:val="24"/>
          <w:szCs w:val="24"/>
        </w:rPr>
        <w:t xml:space="preserve">математическому и общему естественно - научному циклу </w:t>
      </w:r>
      <w:r w:rsidRPr="004F197F">
        <w:rPr>
          <w:rFonts w:ascii="Times New Roman" w:hAnsi="Times New Roman"/>
          <w:spacing w:val="-6"/>
          <w:sz w:val="24"/>
          <w:szCs w:val="24"/>
        </w:rPr>
        <w:t>ЕН.</w:t>
      </w:r>
    </w:p>
    <w:p w:rsidR="004F197F" w:rsidRPr="004F197F" w:rsidRDefault="004F197F" w:rsidP="004F197F">
      <w:pPr>
        <w:spacing w:line="240" w:lineRule="auto"/>
        <w:ind w:firstLine="567"/>
        <w:jc w:val="both"/>
        <w:rPr>
          <w:rFonts w:ascii="Times New Roman" w:hAnsi="Times New Roman"/>
          <w:b/>
          <w:sz w:val="24"/>
          <w:szCs w:val="24"/>
        </w:rPr>
      </w:pPr>
      <w:r w:rsidRPr="004F197F">
        <w:rPr>
          <w:rFonts w:ascii="Times New Roman" w:hAnsi="Times New Roman"/>
          <w:b/>
          <w:sz w:val="24"/>
          <w:szCs w:val="24"/>
        </w:rPr>
        <w:t>3. Цели и задачи дисциплины – требования к результатам освоения дисциплины.</w:t>
      </w:r>
    </w:p>
    <w:p w:rsidR="004F197F" w:rsidRPr="004F197F" w:rsidRDefault="004F197F" w:rsidP="004F197F">
      <w:pPr>
        <w:spacing w:line="240" w:lineRule="auto"/>
        <w:ind w:firstLine="567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4F197F">
        <w:rPr>
          <w:rFonts w:ascii="Times New Roman" w:hAnsi="Times New Roman"/>
          <w:color w:val="FF0000"/>
          <w:sz w:val="24"/>
          <w:szCs w:val="24"/>
        </w:rPr>
        <w:tab/>
      </w:r>
      <w:r w:rsidRPr="004F197F">
        <w:rPr>
          <w:rFonts w:ascii="Times New Roman" w:hAnsi="Times New Roman"/>
          <w:sz w:val="24"/>
          <w:szCs w:val="24"/>
        </w:rPr>
        <w:t xml:space="preserve">В результате освоения дисциплины обучающийся должен </w:t>
      </w:r>
      <w:r w:rsidRPr="004F197F">
        <w:rPr>
          <w:rFonts w:ascii="Times New Roman" w:hAnsi="Times New Roman"/>
          <w:b/>
          <w:sz w:val="24"/>
          <w:szCs w:val="24"/>
        </w:rPr>
        <w:t>уметь:</w:t>
      </w:r>
    </w:p>
    <w:p w:rsidR="004F197F" w:rsidRPr="004F197F" w:rsidRDefault="004F197F" w:rsidP="004B55F4">
      <w:pPr>
        <w:numPr>
          <w:ilvl w:val="0"/>
          <w:numId w:val="38"/>
        </w:numPr>
        <w:spacing w:line="240" w:lineRule="auto"/>
        <w:contextualSpacing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4F197F">
        <w:rPr>
          <w:rFonts w:ascii="Times New Roman" w:hAnsi="Times New Roman"/>
          <w:color w:val="000000"/>
          <w:spacing w:val="-1"/>
          <w:sz w:val="24"/>
          <w:szCs w:val="24"/>
        </w:rPr>
        <w:t xml:space="preserve">применять персональные компьютеры для поиска и обработки информации, создания и редактирования документов; </w:t>
      </w:r>
    </w:p>
    <w:p w:rsidR="004F197F" w:rsidRPr="004F197F" w:rsidRDefault="004F197F" w:rsidP="004B55F4">
      <w:pPr>
        <w:numPr>
          <w:ilvl w:val="0"/>
          <w:numId w:val="38"/>
        </w:numPr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4F197F">
        <w:rPr>
          <w:rFonts w:ascii="Times New Roman" w:hAnsi="Times New Roman"/>
          <w:color w:val="000000"/>
          <w:spacing w:val="-1"/>
          <w:sz w:val="24"/>
          <w:szCs w:val="24"/>
        </w:rPr>
        <w:t>пользоваться компьютерными программами, работать с электронными документами, использовать ресурсы сети Интернет;</w:t>
      </w:r>
    </w:p>
    <w:p w:rsidR="004F197F" w:rsidRPr="004F197F" w:rsidRDefault="004F197F" w:rsidP="004F197F">
      <w:pPr>
        <w:spacing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F197F">
        <w:rPr>
          <w:rFonts w:ascii="Times New Roman" w:hAnsi="Times New Roman"/>
          <w:sz w:val="24"/>
          <w:szCs w:val="24"/>
        </w:rPr>
        <w:tab/>
        <w:t xml:space="preserve">В результате освоения дисциплины обучающийся должен </w:t>
      </w:r>
      <w:r w:rsidRPr="004F197F">
        <w:rPr>
          <w:rFonts w:ascii="Times New Roman" w:hAnsi="Times New Roman"/>
          <w:b/>
          <w:sz w:val="24"/>
          <w:szCs w:val="24"/>
        </w:rPr>
        <w:t>знать:</w:t>
      </w:r>
    </w:p>
    <w:p w:rsidR="004F197F" w:rsidRPr="004F197F" w:rsidRDefault="004F197F" w:rsidP="004B55F4">
      <w:pPr>
        <w:numPr>
          <w:ilvl w:val="0"/>
          <w:numId w:val="39"/>
        </w:numPr>
        <w:spacing w:line="240" w:lineRule="auto"/>
        <w:contextualSpacing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4F197F">
        <w:rPr>
          <w:rFonts w:ascii="Times New Roman" w:hAnsi="Times New Roman"/>
          <w:color w:val="000000"/>
          <w:spacing w:val="-1"/>
          <w:sz w:val="24"/>
          <w:szCs w:val="24"/>
        </w:rPr>
        <w:t xml:space="preserve">теоретические основы построения и функционирования, современных персональных компьютеров; </w:t>
      </w:r>
    </w:p>
    <w:p w:rsidR="004F197F" w:rsidRPr="004F197F" w:rsidRDefault="004F197F" w:rsidP="004B55F4">
      <w:pPr>
        <w:numPr>
          <w:ilvl w:val="0"/>
          <w:numId w:val="39"/>
        </w:numPr>
        <w:spacing w:line="240" w:lineRule="auto"/>
        <w:contextualSpacing/>
        <w:jc w:val="both"/>
        <w:rPr>
          <w:rFonts w:ascii="Times New Roman" w:hAnsi="Times New Roman"/>
          <w:color w:val="000000"/>
          <w:spacing w:val="-4"/>
          <w:sz w:val="24"/>
          <w:szCs w:val="24"/>
        </w:rPr>
      </w:pPr>
      <w:r w:rsidRPr="004F197F">
        <w:rPr>
          <w:rFonts w:ascii="Times New Roman" w:hAnsi="Times New Roman"/>
          <w:color w:val="000000"/>
          <w:spacing w:val="-4"/>
          <w:sz w:val="24"/>
          <w:szCs w:val="24"/>
        </w:rPr>
        <w:t xml:space="preserve">типы компьютерных сетей; </w:t>
      </w:r>
    </w:p>
    <w:p w:rsidR="004F197F" w:rsidRPr="004F197F" w:rsidRDefault="004F197F" w:rsidP="004B55F4">
      <w:pPr>
        <w:numPr>
          <w:ilvl w:val="0"/>
          <w:numId w:val="39"/>
        </w:numPr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4F197F">
        <w:rPr>
          <w:rFonts w:ascii="Times New Roman" w:hAnsi="Times New Roman"/>
          <w:color w:val="000000"/>
          <w:spacing w:val="-1"/>
          <w:sz w:val="24"/>
          <w:szCs w:val="24"/>
        </w:rPr>
        <w:t xml:space="preserve">принципы использования мультимедиа, функции и возможности информационных и </w:t>
      </w:r>
      <w:proofErr w:type="spellStart"/>
      <w:r w:rsidRPr="004F197F">
        <w:rPr>
          <w:rFonts w:ascii="Times New Roman" w:hAnsi="Times New Roman"/>
          <w:color w:val="000000"/>
          <w:spacing w:val="-1"/>
          <w:sz w:val="24"/>
          <w:szCs w:val="24"/>
        </w:rPr>
        <w:t>телекоммуникативных</w:t>
      </w:r>
      <w:proofErr w:type="spellEnd"/>
      <w:r w:rsidRPr="004F197F">
        <w:rPr>
          <w:rFonts w:ascii="Times New Roman" w:hAnsi="Times New Roman"/>
          <w:color w:val="000000"/>
          <w:spacing w:val="-1"/>
          <w:sz w:val="24"/>
          <w:szCs w:val="24"/>
        </w:rPr>
        <w:t xml:space="preserve"> технологий, методы защиты информации.</w:t>
      </w:r>
    </w:p>
    <w:p w:rsidR="004F197F" w:rsidRPr="004F197F" w:rsidRDefault="004F197F" w:rsidP="004F197F">
      <w:pPr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 w:rsidRPr="004F197F">
        <w:rPr>
          <w:rFonts w:ascii="Times New Roman" w:hAnsi="Times New Roman"/>
          <w:sz w:val="24"/>
          <w:szCs w:val="24"/>
        </w:rPr>
        <w:t xml:space="preserve">В результате освоения дисциплины обучающийся должен обладать </w:t>
      </w:r>
      <w:r w:rsidRPr="004F197F">
        <w:rPr>
          <w:rFonts w:ascii="Times New Roman" w:hAnsi="Times New Roman"/>
          <w:b/>
          <w:sz w:val="24"/>
          <w:szCs w:val="24"/>
        </w:rPr>
        <w:t>общими компетенциями</w:t>
      </w:r>
      <w:r w:rsidRPr="004F197F">
        <w:rPr>
          <w:rFonts w:ascii="Times New Roman" w:hAnsi="Times New Roman"/>
          <w:sz w:val="24"/>
          <w:szCs w:val="24"/>
        </w:rPr>
        <w:t>:</w:t>
      </w:r>
    </w:p>
    <w:p w:rsidR="004F197F" w:rsidRPr="004F197F" w:rsidRDefault="004F197F" w:rsidP="004B55F4">
      <w:pPr>
        <w:numPr>
          <w:ilvl w:val="0"/>
          <w:numId w:val="40"/>
        </w:numPr>
        <w:spacing w:after="0" w:line="240" w:lineRule="auto"/>
        <w:ind w:left="1276"/>
        <w:contextualSpacing/>
        <w:jc w:val="both"/>
        <w:rPr>
          <w:rFonts w:ascii="Times New Roman" w:hAnsi="Times New Roman"/>
          <w:sz w:val="24"/>
          <w:szCs w:val="24"/>
        </w:rPr>
      </w:pPr>
      <w:r w:rsidRPr="004F197F">
        <w:rPr>
          <w:rFonts w:ascii="Times New Roman" w:hAnsi="Times New Roman"/>
          <w:sz w:val="24"/>
          <w:szCs w:val="24"/>
        </w:rPr>
        <w:t>ОК 1. Понимать сущность и социальную значимость своей будущей профессии, проявлять к ней устойчивый интерес;</w:t>
      </w:r>
    </w:p>
    <w:p w:rsidR="004F197F" w:rsidRPr="004F197F" w:rsidRDefault="004F197F" w:rsidP="004B55F4">
      <w:pPr>
        <w:numPr>
          <w:ilvl w:val="0"/>
          <w:numId w:val="40"/>
        </w:numPr>
        <w:spacing w:after="0" w:line="240" w:lineRule="auto"/>
        <w:ind w:left="1276"/>
        <w:contextualSpacing/>
        <w:jc w:val="both"/>
        <w:rPr>
          <w:rFonts w:ascii="Times New Roman" w:hAnsi="Times New Roman"/>
          <w:sz w:val="24"/>
          <w:szCs w:val="24"/>
        </w:rPr>
      </w:pPr>
      <w:r w:rsidRPr="004F197F">
        <w:rPr>
          <w:rFonts w:ascii="Times New Roman" w:hAnsi="Times New Roman"/>
          <w:sz w:val="24"/>
          <w:szCs w:val="24"/>
        </w:rPr>
        <w:t>ОК 2. Организовывать собственную деятельность, определять методы                и способы выполнения профессиональных задач, оценивать их эффективность и качество;</w:t>
      </w:r>
    </w:p>
    <w:p w:rsidR="004F197F" w:rsidRPr="004F197F" w:rsidRDefault="004F197F" w:rsidP="004B55F4">
      <w:pPr>
        <w:numPr>
          <w:ilvl w:val="0"/>
          <w:numId w:val="40"/>
        </w:numPr>
        <w:spacing w:after="0" w:line="240" w:lineRule="auto"/>
        <w:ind w:left="1276"/>
        <w:contextualSpacing/>
        <w:jc w:val="both"/>
        <w:rPr>
          <w:rFonts w:ascii="Times New Roman" w:hAnsi="Times New Roman"/>
          <w:sz w:val="24"/>
          <w:szCs w:val="24"/>
        </w:rPr>
      </w:pPr>
      <w:r w:rsidRPr="004F197F">
        <w:rPr>
          <w:rFonts w:ascii="Times New Roman" w:hAnsi="Times New Roman"/>
          <w:sz w:val="24"/>
          <w:szCs w:val="24"/>
        </w:rPr>
        <w:t>ОК 3. Решать проблемы, оценивая риски и принимать решения  в нестандартных ситуациях;</w:t>
      </w:r>
    </w:p>
    <w:p w:rsidR="004F197F" w:rsidRPr="004F197F" w:rsidRDefault="004F197F" w:rsidP="004B55F4">
      <w:pPr>
        <w:numPr>
          <w:ilvl w:val="0"/>
          <w:numId w:val="40"/>
        </w:numPr>
        <w:spacing w:after="0" w:line="240" w:lineRule="auto"/>
        <w:ind w:left="1276"/>
        <w:contextualSpacing/>
        <w:jc w:val="both"/>
        <w:rPr>
          <w:rFonts w:ascii="Times New Roman" w:hAnsi="Times New Roman"/>
          <w:sz w:val="24"/>
          <w:szCs w:val="24"/>
        </w:rPr>
      </w:pPr>
      <w:r w:rsidRPr="004F197F">
        <w:rPr>
          <w:rFonts w:ascii="Times New Roman" w:hAnsi="Times New Roman"/>
          <w:sz w:val="24"/>
          <w:szCs w:val="24"/>
        </w:rPr>
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развития;</w:t>
      </w:r>
    </w:p>
    <w:p w:rsidR="004F197F" w:rsidRPr="004F197F" w:rsidRDefault="004F197F" w:rsidP="004B55F4">
      <w:pPr>
        <w:numPr>
          <w:ilvl w:val="0"/>
          <w:numId w:val="40"/>
        </w:numPr>
        <w:spacing w:after="0" w:line="240" w:lineRule="auto"/>
        <w:ind w:left="1276"/>
        <w:contextualSpacing/>
        <w:jc w:val="both"/>
        <w:rPr>
          <w:rFonts w:ascii="Times New Roman" w:hAnsi="Times New Roman"/>
          <w:sz w:val="24"/>
          <w:szCs w:val="24"/>
        </w:rPr>
      </w:pPr>
      <w:r w:rsidRPr="004F197F">
        <w:rPr>
          <w:rFonts w:ascii="Times New Roman" w:hAnsi="Times New Roman"/>
          <w:sz w:val="24"/>
          <w:szCs w:val="24"/>
        </w:rPr>
        <w:t>ОК 5. Использовать информационно-коммуникационные технологии для совершенствования профессиональной деятельности;</w:t>
      </w:r>
    </w:p>
    <w:p w:rsidR="004F197F" w:rsidRPr="004F197F" w:rsidRDefault="004F197F" w:rsidP="004B55F4">
      <w:pPr>
        <w:numPr>
          <w:ilvl w:val="0"/>
          <w:numId w:val="40"/>
        </w:numPr>
        <w:spacing w:after="0" w:line="240" w:lineRule="auto"/>
        <w:ind w:left="1276"/>
        <w:contextualSpacing/>
        <w:jc w:val="both"/>
        <w:rPr>
          <w:rFonts w:ascii="Times New Roman" w:hAnsi="Times New Roman"/>
          <w:sz w:val="24"/>
          <w:szCs w:val="24"/>
        </w:rPr>
      </w:pPr>
      <w:r w:rsidRPr="004F197F">
        <w:rPr>
          <w:rFonts w:ascii="Times New Roman" w:hAnsi="Times New Roman"/>
          <w:sz w:val="24"/>
          <w:szCs w:val="24"/>
        </w:rPr>
        <w:t>ОК 6. Работать в коллективе, обеспечить его сплочение, эффективно общаться с коллегами, руководством;</w:t>
      </w:r>
    </w:p>
    <w:p w:rsidR="004F197F" w:rsidRPr="004F197F" w:rsidRDefault="004F197F" w:rsidP="004B55F4">
      <w:pPr>
        <w:numPr>
          <w:ilvl w:val="0"/>
          <w:numId w:val="40"/>
        </w:numPr>
        <w:spacing w:after="0" w:line="240" w:lineRule="auto"/>
        <w:ind w:left="1276"/>
        <w:contextualSpacing/>
        <w:jc w:val="both"/>
        <w:rPr>
          <w:rFonts w:ascii="Times New Roman" w:hAnsi="Times New Roman"/>
          <w:sz w:val="24"/>
          <w:szCs w:val="24"/>
        </w:rPr>
      </w:pPr>
      <w:r w:rsidRPr="004F197F">
        <w:rPr>
          <w:rFonts w:ascii="Times New Roman" w:hAnsi="Times New Roman"/>
          <w:sz w:val="24"/>
          <w:szCs w:val="24"/>
        </w:rPr>
        <w:t>ОК 7. Ставить цели, мотивировать деятельность подчиненных, организовывать и контролировать их работу с принятием на себя ответственности за результат выполнения заданий;</w:t>
      </w:r>
    </w:p>
    <w:p w:rsidR="004F197F" w:rsidRPr="004F197F" w:rsidRDefault="004F197F" w:rsidP="004B55F4">
      <w:pPr>
        <w:numPr>
          <w:ilvl w:val="0"/>
          <w:numId w:val="40"/>
        </w:numPr>
        <w:spacing w:after="0" w:line="240" w:lineRule="auto"/>
        <w:ind w:left="1276"/>
        <w:contextualSpacing/>
        <w:jc w:val="both"/>
        <w:rPr>
          <w:rFonts w:ascii="Times New Roman" w:hAnsi="Times New Roman"/>
          <w:sz w:val="24"/>
          <w:szCs w:val="24"/>
        </w:rPr>
      </w:pPr>
      <w:r w:rsidRPr="004F197F">
        <w:rPr>
          <w:rFonts w:ascii="Times New Roman" w:hAnsi="Times New Roman"/>
          <w:sz w:val="24"/>
          <w:szCs w:val="24"/>
        </w:rPr>
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квалификации;</w:t>
      </w:r>
    </w:p>
    <w:p w:rsidR="004F197F" w:rsidRPr="004F197F" w:rsidRDefault="004F197F" w:rsidP="004B55F4">
      <w:pPr>
        <w:numPr>
          <w:ilvl w:val="0"/>
          <w:numId w:val="40"/>
        </w:numPr>
        <w:spacing w:after="0" w:line="240" w:lineRule="auto"/>
        <w:ind w:left="1276"/>
        <w:contextualSpacing/>
        <w:jc w:val="both"/>
        <w:rPr>
          <w:rFonts w:ascii="Times New Roman" w:hAnsi="Times New Roman"/>
          <w:sz w:val="24"/>
          <w:szCs w:val="24"/>
        </w:rPr>
      </w:pPr>
      <w:r w:rsidRPr="004F197F">
        <w:rPr>
          <w:rFonts w:ascii="Times New Roman" w:hAnsi="Times New Roman"/>
          <w:sz w:val="24"/>
          <w:szCs w:val="24"/>
        </w:rPr>
        <w:lastRenderedPageBreak/>
        <w:t>ОК 9. Ориентироваться в условиях частой смены технологий в профессиональной деятельности.</w:t>
      </w:r>
    </w:p>
    <w:p w:rsidR="004F197F" w:rsidRPr="004F197F" w:rsidRDefault="004F197F" w:rsidP="004F197F">
      <w:p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4F197F">
        <w:rPr>
          <w:rFonts w:ascii="Times New Roman" w:hAnsi="Times New Roman"/>
          <w:sz w:val="24"/>
          <w:szCs w:val="24"/>
        </w:rPr>
        <w:t xml:space="preserve">В результате освоения дисциплины обучающийся должен обладать </w:t>
      </w:r>
      <w:r w:rsidRPr="004F197F">
        <w:rPr>
          <w:rFonts w:ascii="Times New Roman" w:hAnsi="Times New Roman"/>
          <w:b/>
          <w:sz w:val="24"/>
          <w:szCs w:val="24"/>
        </w:rPr>
        <w:t>профессиональными компетенциями</w:t>
      </w:r>
      <w:r w:rsidRPr="004F197F">
        <w:rPr>
          <w:rFonts w:ascii="Times New Roman" w:hAnsi="Times New Roman"/>
          <w:sz w:val="24"/>
          <w:szCs w:val="24"/>
        </w:rPr>
        <w:t>:</w:t>
      </w:r>
    </w:p>
    <w:p w:rsidR="004F197F" w:rsidRPr="004F197F" w:rsidRDefault="004F197F" w:rsidP="004B55F4">
      <w:pPr>
        <w:numPr>
          <w:ilvl w:val="0"/>
          <w:numId w:val="41"/>
        </w:numPr>
        <w:spacing w:after="0" w:line="240" w:lineRule="auto"/>
        <w:ind w:left="1276"/>
        <w:contextualSpacing/>
        <w:jc w:val="both"/>
        <w:rPr>
          <w:rFonts w:ascii="Times New Roman" w:hAnsi="Times New Roman"/>
          <w:sz w:val="24"/>
          <w:szCs w:val="24"/>
        </w:rPr>
      </w:pPr>
      <w:r w:rsidRPr="004F197F">
        <w:rPr>
          <w:rFonts w:ascii="Times New Roman" w:hAnsi="Times New Roman"/>
          <w:sz w:val="24"/>
          <w:szCs w:val="24"/>
        </w:rPr>
        <w:t>ПК 1.7. Применять разнообразные технические средства для реализации художественно-творческих задач;</w:t>
      </w:r>
    </w:p>
    <w:p w:rsidR="004F197F" w:rsidRPr="004F197F" w:rsidRDefault="004F197F" w:rsidP="004B55F4">
      <w:pPr>
        <w:numPr>
          <w:ilvl w:val="0"/>
          <w:numId w:val="41"/>
        </w:numPr>
        <w:spacing w:after="0" w:line="240" w:lineRule="auto"/>
        <w:ind w:left="1276"/>
        <w:contextualSpacing/>
        <w:jc w:val="both"/>
        <w:rPr>
          <w:rFonts w:ascii="Times New Roman" w:hAnsi="Times New Roman"/>
          <w:sz w:val="24"/>
          <w:szCs w:val="24"/>
        </w:rPr>
      </w:pPr>
      <w:r w:rsidRPr="004F197F">
        <w:rPr>
          <w:rFonts w:ascii="Times New Roman" w:hAnsi="Times New Roman"/>
          <w:sz w:val="24"/>
          <w:szCs w:val="24"/>
        </w:rPr>
        <w:t>ПК 2.5. Применять разнообразные формы учебной и методической деятельности, разрабатывать необходимые методические материалы;</w:t>
      </w:r>
    </w:p>
    <w:p w:rsidR="004F197F" w:rsidRPr="004F197F" w:rsidRDefault="004F197F" w:rsidP="004B55F4">
      <w:pPr>
        <w:numPr>
          <w:ilvl w:val="0"/>
          <w:numId w:val="41"/>
        </w:numPr>
        <w:spacing w:after="0" w:line="240" w:lineRule="auto"/>
        <w:ind w:left="1276"/>
        <w:contextualSpacing/>
        <w:jc w:val="both"/>
        <w:rPr>
          <w:rFonts w:ascii="Times New Roman" w:hAnsi="Times New Roman"/>
          <w:sz w:val="24"/>
          <w:szCs w:val="24"/>
        </w:rPr>
      </w:pPr>
      <w:r w:rsidRPr="004F197F">
        <w:rPr>
          <w:rFonts w:ascii="Times New Roman" w:hAnsi="Times New Roman"/>
          <w:sz w:val="24"/>
          <w:szCs w:val="24"/>
        </w:rPr>
        <w:t xml:space="preserve">ПК 3.1. Исполнять обязанности руководителя любительского творческого коллектива, </w:t>
      </w:r>
      <w:proofErr w:type="spellStart"/>
      <w:r w:rsidRPr="004F197F">
        <w:rPr>
          <w:rFonts w:ascii="Times New Roman" w:hAnsi="Times New Roman"/>
          <w:sz w:val="24"/>
          <w:szCs w:val="24"/>
        </w:rPr>
        <w:t>досугового</w:t>
      </w:r>
      <w:proofErr w:type="spellEnd"/>
      <w:r w:rsidRPr="004F197F">
        <w:rPr>
          <w:rFonts w:ascii="Times New Roman" w:hAnsi="Times New Roman"/>
          <w:sz w:val="24"/>
          <w:szCs w:val="24"/>
        </w:rPr>
        <w:t xml:space="preserve"> формирования (объединения) социально-культурной сферы, принимать управленческие решения;</w:t>
      </w:r>
    </w:p>
    <w:p w:rsidR="004F197F" w:rsidRPr="004F197F" w:rsidRDefault="004F197F" w:rsidP="004B55F4">
      <w:pPr>
        <w:numPr>
          <w:ilvl w:val="0"/>
          <w:numId w:val="41"/>
        </w:numPr>
        <w:spacing w:after="0" w:line="240" w:lineRule="auto"/>
        <w:ind w:left="1276"/>
        <w:contextualSpacing/>
        <w:jc w:val="both"/>
        <w:rPr>
          <w:rFonts w:ascii="Times New Roman" w:hAnsi="Times New Roman"/>
          <w:sz w:val="24"/>
          <w:szCs w:val="24"/>
        </w:rPr>
      </w:pPr>
      <w:r w:rsidRPr="004F197F">
        <w:rPr>
          <w:rFonts w:ascii="Times New Roman" w:hAnsi="Times New Roman"/>
          <w:sz w:val="24"/>
          <w:szCs w:val="24"/>
        </w:rPr>
        <w:t>ПК 3.2. Планировать, организовывать и контролировать работу коллектива исполнителей;</w:t>
      </w:r>
    </w:p>
    <w:p w:rsidR="004F197F" w:rsidRPr="004F197F" w:rsidRDefault="004F197F" w:rsidP="004B55F4">
      <w:pPr>
        <w:numPr>
          <w:ilvl w:val="0"/>
          <w:numId w:val="41"/>
        </w:numPr>
        <w:spacing w:after="0" w:line="240" w:lineRule="auto"/>
        <w:ind w:left="1276"/>
        <w:contextualSpacing/>
        <w:jc w:val="both"/>
        <w:rPr>
          <w:rFonts w:ascii="Times New Roman" w:hAnsi="Times New Roman"/>
          <w:sz w:val="24"/>
          <w:szCs w:val="24"/>
        </w:rPr>
      </w:pPr>
      <w:r w:rsidRPr="004F197F">
        <w:rPr>
          <w:rFonts w:ascii="Times New Roman" w:hAnsi="Times New Roman"/>
          <w:sz w:val="24"/>
          <w:szCs w:val="24"/>
        </w:rPr>
        <w:t>ПК 3.5. Использовать различные способы сбора и распространения информации с целью популяризации и рекламирования возглавляемого коллектива.</w:t>
      </w:r>
    </w:p>
    <w:p w:rsidR="004F197F" w:rsidRPr="004F197F" w:rsidRDefault="004F197F" w:rsidP="004F197F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4F197F">
        <w:rPr>
          <w:rFonts w:ascii="Times New Roman" w:hAnsi="Times New Roman"/>
          <w:b/>
          <w:sz w:val="24"/>
          <w:szCs w:val="24"/>
        </w:rPr>
        <w:t>4. Рекомендуемое количество часов на освоение программы дисциплины:</w:t>
      </w:r>
    </w:p>
    <w:p w:rsidR="004F197F" w:rsidRPr="004F197F" w:rsidRDefault="004F197F" w:rsidP="004F197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F197F">
        <w:rPr>
          <w:rFonts w:ascii="Times New Roman" w:hAnsi="Times New Roman"/>
          <w:sz w:val="24"/>
          <w:szCs w:val="24"/>
        </w:rPr>
        <w:t xml:space="preserve">максимальной учебной нагрузки </w:t>
      </w:r>
      <w:proofErr w:type="gramStart"/>
      <w:r w:rsidRPr="004F197F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4F197F">
        <w:rPr>
          <w:rFonts w:ascii="Times New Roman" w:hAnsi="Times New Roman"/>
          <w:sz w:val="24"/>
          <w:szCs w:val="24"/>
        </w:rPr>
        <w:t xml:space="preserve">   48 часов, в том числе:</w:t>
      </w:r>
    </w:p>
    <w:p w:rsidR="004F197F" w:rsidRPr="004F197F" w:rsidRDefault="004F197F" w:rsidP="004B55F4">
      <w:pPr>
        <w:numPr>
          <w:ilvl w:val="0"/>
          <w:numId w:val="42"/>
        </w:numPr>
        <w:spacing w:after="0" w:line="240" w:lineRule="auto"/>
        <w:ind w:left="0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4F197F">
        <w:rPr>
          <w:rFonts w:ascii="Times New Roman" w:hAnsi="Times New Roman"/>
          <w:sz w:val="24"/>
          <w:szCs w:val="24"/>
        </w:rPr>
        <w:t>обязательной аудиторной учебной нагрузки обучающегося - 32  часа;</w:t>
      </w:r>
    </w:p>
    <w:p w:rsidR="004F197F" w:rsidRPr="00231719" w:rsidRDefault="004F197F" w:rsidP="004B55F4">
      <w:pPr>
        <w:numPr>
          <w:ilvl w:val="0"/>
          <w:numId w:val="42"/>
        </w:numPr>
        <w:spacing w:after="0" w:line="240" w:lineRule="auto"/>
        <w:ind w:left="0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4F197F">
        <w:rPr>
          <w:rFonts w:ascii="Times New Roman" w:hAnsi="Times New Roman"/>
          <w:sz w:val="24"/>
          <w:szCs w:val="24"/>
        </w:rPr>
        <w:t xml:space="preserve">самостоятельной работы </w:t>
      </w:r>
      <w:proofErr w:type="gramStart"/>
      <w:r w:rsidRPr="004F197F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4F197F">
        <w:rPr>
          <w:rFonts w:ascii="Times New Roman" w:hAnsi="Times New Roman"/>
          <w:sz w:val="24"/>
          <w:szCs w:val="24"/>
        </w:rPr>
        <w:t xml:space="preserve"> - 16  часов.</w:t>
      </w:r>
    </w:p>
    <w:p w:rsidR="004F197F" w:rsidRPr="00E04145" w:rsidRDefault="004F197F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4F197F" w:rsidRPr="00DD5150" w:rsidRDefault="004F197F" w:rsidP="004F197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DD5150">
        <w:rPr>
          <w:rFonts w:ascii="Times New Roman" w:hAnsi="Times New Roman"/>
          <w:b/>
          <w:sz w:val="24"/>
          <w:szCs w:val="24"/>
        </w:rPr>
        <w:t xml:space="preserve">5. Форма контроля: </w:t>
      </w:r>
      <w:r w:rsidR="00231719">
        <w:rPr>
          <w:rFonts w:ascii="Times New Roman" w:hAnsi="Times New Roman"/>
          <w:b/>
          <w:sz w:val="24"/>
          <w:szCs w:val="24"/>
        </w:rPr>
        <w:t>дифференцированный зачет</w:t>
      </w:r>
      <w:r w:rsidRPr="00DD5150">
        <w:rPr>
          <w:rFonts w:ascii="Times New Roman" w:hAnsi="Times New Roman"/>
          <w:b/>
          <w:sz w:val="24"/>
          <w:szCs w:val="24"/>
        </w:rPr>
        <w:t>.</w:t>
      </w:r>
    </w:p>
    <w:p w:rsidR="004F197F" w:rsidRDefault="004F197F" w:rsidP="004F197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DA4812">
        <w:rPr>
          <w:rFonts w:ascii="Times New Roman" w:hAnsi="Times New Roman"/>
          <w:b/>
          <w:sz w:val="24"/>
          <w:szCs w:val="24"/>
        </w:rPr>
        <w:t xml:space="preserve">            </w:t>
      </w:r>
    </w:p>
    <w:p w:rsidR="00231719" w:rsidRPr="00066C7C" w:rsidRDefault="004F197F" w:rsidP="0023171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14"/>
        <w:jc w:val="both"/>
        <w:rPr>
          <w:rFonts w:ascii="Times New Roman" w:hAnsi="Times New Roman"/>
          <w:sz w:val="24"/>
          <w:szCs w:val="24"/>
        </w:rPr>
      </w:pPr>
      <w:r w:rsidRPr="00DA4812">
        <w:rPr>
          <w:rFonts w:ascii="Times New Roman" w:hAnsi="Times New Roman"/>
          <w:b/>
          <w:sz w:val="24"/>
          <w:szCs w:val="24"/>
        </w:rPr>
        <w:t>6</w:t>
      </w:r>
      <w:r w:rsidRPr="00DA4812">
        <w:rPr>
          <w:rFonts w:ascii="Times New Roman" w:hAnsi="Times New Roman"/>
          <w:sz w:val="24"/>
          <w:szCs w:val="24"/>
        </w:rPr>
        <w:t>.</w:t>
      </w:r>
      <w:r w:rsidRPr="00DA4812">
        <w:rPr>
          <w:rFonts w:ascii="Times New Roman" w:hAnsi="Times New Roman"/>
          <w:b/>
          <w:sz w:val="24"/>
          <w:szCs w:val="24"/>
        </w:rPr>
        <w:t>Составитель:</w:t>
      </w:r>
      <w:r w:rsidRPr="00DA481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31719" w:rsidRPr="00066C7C">
        <w:rPr>
          <w:rFonts w:ascii="Times New Roman" w:hAnsi="Times New Roman"/>
          <w:sz w:val="24"/>
          <w:szCs w:val="24"/>
        </w:rPr>
        <w:t>Залешина</w:t>
      </w:r>
      <w:proofErr w:type="spellEnd"/>
      <w:r w:rsidR="00231719" w:rsidRPr="00066C7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31719" w:rsidRPr="00066C7C">
        <w:rPr>
          <w:rFonts w:ascii="Times New Roman" w:hAnsi="Times New Roman"/>
          <w:sz w:val="24"/>
          <w:szCs w:val="24"/>
        </w:rPr>
        <w:t>Ульяна</w:t>
      </w:r>
      <w:proofErr w:type="spellEnd"/>
      <w:r w:rsidR="00231719" w:rsidRPr="00066C7C">
        <w:rPr>
          <w:rFonts w:ascii="Times New Roman" w:hAnsi="Times New Roman"/>
          <w:sz w:val="24"/>
          <w:szCs w:val="24"/>
        </w:rPr>
        <w:t xml:space="preserve"> Михайловна, преподаватель государственного автономного профессионального образовательного учреждения Тюменской области «</w:t>
      </w:r>
      <w:proofErr w:type="spellStart"/>
      <w:r w:rsidR="00231719" w:rsidRPr="00066C7C">
        <w:rPr>
          <w:rFonts w:ascii="Times New Roman" w:hAnsi="Times New Roman"/>
          <w:sz w:val="24"/>
          <w:szCs w:val="24"/>
        </w:rPr>
        <w:t>Тобольский</w:t>
      </w:r>
      <w:proofErr w:type="spellEnd"/>
      <w:r w:rsidR="00231719" w:rsidRPr="00066C7C">
        <w:rPr>
          <w:rFonts w:ascii="Times New Roman" w:hAnsi="Times New Roman"/>
          <w:sz w:val="24"/>
          <w:szCs w:val="24"/>
        </w:rPr>
        <w:t xml:space="preserve"> многопрофильный техникум», </w:t>
      </w:r>
      <w:r w:rsidR="00231719" w:rsidRPr="00066C7C">
        <w:rPr>
          <w:rFonts w:ascii="Times New Roman" w:hAnsi="Times New Roman"/>
          <w:sz w:val="24"/>
          <w:szCs w:val="24"/>
          <w:lang w:eastAsia="en-US"/>
        </w:rPr>
        <w:t xml:space="preserve">высшая </w:t>
      </w:r>
      <w:r w:rsidR="00231719" w:rsidRPr="00066C7C">
        <w:rPr>
          <w:rFonts w:ascii="Times New Roman" w:hAnsi="Times New Roman"/>
          <w:sz w:val="24"/>
          <w:szCs w:val="24"/>
        </w:rPr>
        <w:t xml:space="preserve"> квалификационная категории.</w:t>
      </w:r>
    </w:p>
    <w:p w:rsidR="00231719" w:rsidRDefault="00231719" w:rsidP="00231719">
      <w:pPr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231719" w:rsidRDefault="00231719" w:rsidP="00231719">
      <w:pPr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231719" w:rsidRDefault="00231719" w:rsidP="00231719">
      <w:pPr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231719" w:rsidRDefault="00231719" w:rsidP="00231719">
      <w:pPr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231719" w:rsidRDefault="00231719" w:rsidP="00231719">
      <w:pPr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231719" w:rsidRDefault="00231719" w:rsidP="00231719">
      <w:pPr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231719" w:rsidRDefault="00231719" w:rsidP="00231719">
      <w:pPr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231719" w:rsidRDefault="00231719" w:rsidP="00231719">
      <w:pPr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231719" w:rsidRDefault="00231719" w:rsidP="00231719">
      <w:pPr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231719" w:rsidRDefault="00231719" w:rsidP="00231719">
      <w:pPr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231719" w:rsidRDefault="00231719" w:rsidP="00231719">
      <w:pPr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231719" w:rsidRDefault="00231719" w:rsidP="00231719">
      <w:pPr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231719" w:rsidRDefault="00231719" w:rsidP="00231719">
      <w:pPr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231719" w:rsidRDefault="00231719" w:rsidP="00231719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Аннотация  к рабочей программе учебной дисциплины</w:t>
      </w:r>
    </w:p>
    <w:p w:rsidR="00231719" w:rsidRDefault="00231719" w:rsidP="00231719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  <w:r>
        <w:rPr>
          <w:rFonts w:ascii="Times New Roman" w:hAnsi="Times New Roman"/>
          <w:b/>
          <w:sz w:val="24"/>
          <w:szCs w:val="24"/>
          <w:lang w:eastAsia="ar-SA"/>
        </w:rPr>
        <w:t>ЕН.02 Экологические основы природопользования</w:t>
      </w:r>
    </w:p>
    <w:p w:rsidR="00231719" w:rsidRPr="006A3C24" w:rsidRDefault="00231719" w:rsidP="00231719">
      <w:pPr>
        <w:suppressAutoHyphens/>
        <w:spacing w:after="0" w:line="240" w:lineRule="auto"/>
        <w:jc w:val="center"/>
        <w:rPr>
          <w:rFonts w:ascii="Times New Roman" w:hAnsi="Times New Roman"/>
          <w:b/>
          <w:bCs/>
          <w:color w:val="212121"/>
          <w:sz w:val="24"/>
          <w:szCs w:val="24"/>
          <w:lang w:eastAsia="ar-SA"/>
        </w:rPr>
      </w:pPr>
    </w:p>
    <w:p w:rsidR="00231719" w:rsidRPr="00231719" w:rsidRDefault="00231719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31719">
        <w:rPr>
          <w:rFonts w:ascii="Times New Roman" w:hAnsi="Times New Roman"/>
          <w:b/>
          <w:sz w:val="24"/>
          <w:szCs w:val="24"/>
        </w:rPr>
        <w:t>1. Область применения программы</w:t>
      </w:r>
    </w:p>
    <w:p w:rsidR="00231719" w:rsidRPr="00231719" w:rsidRDefault="00231719" w:rsidP="0023171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1719">
        <w:rPr>
          <w:rFonts w:ascii="Times New Roman" w:hAnsi="Times New Roman"/>
          <w:sz w:val="24"/>
          <w:szCs w:val="24"/>
        </w:rPr>
        <w:t>Программа учебной дисциплины является частью основной профессиональной образовательной программы в соответствии с ФГОС по специальности:</w:t>
      </w:r>
      <w:r w:rsidRPr="00231719">
        <w:rPr>
          <w:rFonts w:ascii="Times New Roman" w:hAnsi="Times New Roman"/>
          <w:b/>
          <w:sz w:val="24"/>
          <w:szCs w:val="24"/>
        </w:rPr>
        <w:t xml:space="preserve"> </w:t>
      </w:r>
      <w:r w:rsidRPr="00231719">
        <w:rPr>
          <w:rFonts w:ascii="Times New Roman" w:hAnsi="Times New Roman"/>
          <w:sz w:val="24"/>
          <w:szCs w:val="24"/>
        </w:rPr>
        <w:t>51.02.01  Народное художественное творчество (по видам).</w:t>
      </w:r>
    </w:p>
    <w:p w:rsidR="00231719" w:rsidRPr="00231719" w:rsidRDefault="00231719" w:rsidP="0023171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</w:p>
    <w:p w:rsidR="00231719" w:rsidRPr="00231719" w:rsidRDefault="00231719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31719">
        <w:rPr>
          <w:rFonts w:ascii="Times New Roman" w:hAnsi="Times New Roman"/>
          <w:b/>
          <w:sz w:val="24"/>
          <w:szCs w:val="24"/>
        </w:rPr>
        <w:t xml:space="preserve">2. Место дисциплины в структуре основной профессиональной образовательной программы: </w:t>
      </w:r>
      <w:r w:rsidRPr="00231719">
        <w:rPr>
          <w:rFonts w:ascii="Times New Roman" w:hAnsi="Times New Roman"/>
          <w:sz w:val="24"/>
          <w:szCs w:val="24"/>
        </w:rPr>
        <w:t>программа принадлежит к математическому и общему естественно научному циклу.</w:t>
      </w:r>
    </w:p>
    <w:p w:rsidR="00231719" w:rsidRPr="00231719" w:rsidRDefault="00231719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231719" w:rsidRPr="00231719" w:rsidRDefault="00231719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31719">
        <w:rPr>
          <w:rFonts w:ascii="Times New Roman" w:hAnsi="Times New Roman"/>
          <w:b/>
          <w:sz w:val="24"/>
          <w:szCs w:val="24"/>
        </w:rPr>
        <w:t>3. Цели и задачи учебной дисциплины ЕН.02. Экологические основы природопользования – требования к результатам освоения дисциплины.</w:t>
      </w:r>
    </w:p>
    <w:p w:rsidR="00231719" w:rsidRPr="00231719" w:rsidRDefault="00231719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1719">
        <w:rPr>
          <w:rFonts w:ascii="Times New Roman" w:hAnsi="Times New Roman"/>
          <w:sz w:val="24"/>
          <w:szCs w:val="24"/>
        </w:rPr>
        <w:t xml:space="preserve">В результате освоения дисциплины </w:t>
      </w:r>
      <w:proofErr w:type="gramStart"/>
      <w:r w:rsidRPr="00231719">
        <w:rPr>
          <w:rFonts w:ascii="Times New Roman" w:hAnsi="Times New Roman"/>
          <w:sz w:val="24"/>
          <w:szCs w:val="24"/>
        </w:rPr>
        <w:t>обучающийся</w:t>
      </w:r>
      <w:proofErr w:type="gramEnd"/>
      <w:r w:rsidRPr="00231719">
        <w:rPr>
          <w:rFonts w:ascii="Times New Roman" w:hAnsi="Times New Roman"/>
          <w:sz w:val="24"/>
          <w:szCs w:val="24"/>
        </w:rPr>
        <w:t xml:space="preserve"> должен:</w:t>
      </w:r>
    </w:p>
    <w:p w:rsidR="00231719" w:rsidRPr="00231719" w:rsidRDefault="00231719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31719">
        <w:rPr>
          <w:rFonts w:ascii="Times New Roman" w:hAnsi="Times New Roman"/>
          <w:b/>
          <w:sz w:val="24"/>
          <w:szCs w:val="24"/>
        </w:rPr>
        <w:t>уметь</w:t>
      </w:r>
    </w:p>
    <w:p w:rsidR="00231719" w:rsidRPr="00231719" w:rsidRDefault="00231719" w:rsidP="00231719">
      <w:pPr>
        <w:tabs>
          <w:tab w:val="left" w:pos="27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1719">
        <w:rPr>
          <w:rFonts w:ascii="Times New Roman" w:hAnsi="Times New Roman"/>
          <w:sz w:val="24"/>
          <w:szCs w:val="24"/>
        </w:rPr>
        <w:t>-анализировать и прогнозировать экологические последствия различных видов деятельности;</w:t>
      </w:r>
    </w:p>
    <w:p w:rsidR="00231719" w:rsidRPr="00231719" w:rsidRDefault="00231719" w:rsidP="00231719">
      <w:pPr>
        <w:tabs>
          <w:tab w:val="left" w:pos="27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1719">
        <w:rPr>
          <w:rFonts w:ascii="Times New Roman" w:hAnsi="Times New Roman"/>
          <w:sz w:val="24"/>
          <w:szCs w:val="24"/>
        </w:rPr>
        <w:t>-использовать в профессиональной деятельности представления о взаимосвязи организмов и среды обитания;</w:t>
      </w:r>
    </w:p>
    <w:p w:rsidR="00231719" w:rsidRPr="00231719" w:rsidRDefault="00231719" w:rsidP="0023171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1719">
        <w:rPr>
          <w:rFonts w:ascii="Times New Roman" w:hAnsi="Times New Roman"/>
          <w:sz w:val="24"/>
          <w:szCs w:val="24"/>
        </w:rPr>
        <w:t>-соблюдать в профессиональной деятельности регламенты экологической безопасности.</w:t>
      </w:r>
    </w:p>
    <w:p w:rsidR="00231719" w:rsidRPr="00231719" w:rsidRDefault="00231719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1719">
        <w:rPr>
          <w:rFonts w:ascii="Times New Roman" w:hAnsi="Times New Roman"/>
          <w:b/>
          <w:sz w:val="24"/>
          <w:szCs w:val="24"/>
        </w:rPr>
        <w:t>знать</w:t>
      </w:r>
    </w:p>
    <w:p w:rsidR="00231719" w:rsidRPr="00231719" w:rsidRDefault="00231719" w:rsidP="00231719">
      <w:pPr>
        <w:tabs>
          <w:tab w:val="left" w:pos="27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1719">
        <w:rPr>
          <w:rFonts w:ascii="Times New Roman" w:hAnsi="Times New Roman"/>
          <w:sz w:val="24"/>
          <w:szCs w:val="24"/>
        </w:rPr>
        <w:t>-принципы взаимодействия живых организмов и среды обитания;</w:t>
      </w:r>
    </w:p>
    <w:p w:rsidR="00231719" w:rsidRPr="00231719" w:rsidRDefault="00231719" w:rsidP="0023171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1719">
        <w:rPr>
          <w:rFonts w:ascii="Times New Roman" w:hAnsi="Times New Roman"/>
          <w:sz w:val="24"/>
          <w:szCs w:val="24"/>
        </w:rPr>
        <w:t>-особенности взаимодействия общества и природы, основные источники техногенного воздействия на окружающую среду;</w:t>
      </w:r>
    </w:p>
    <w:p w:rsidR="00231719" w:rsidRPr="00231719" w:rsidRDefault="00231719" w:rsidP="0023171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1719">
        <w:rPr>
          <w:rFonts w:ascii="Times New Roman" w:hAnsi="Times New Roman"/>
          <w:sz w:val="24"/>
          <w:szCs w:val="24"/>
        </w:rPr>
        <w:t>-об условиях устойчивого развития экосистем и возможных причинах возникновения экологического кризиса;</w:t>
      </w:r>
    </w:p>
    <w:p w:rsidR="00231719" w:rsidRPr="00231719" w:rsidRDefault="00231719" w:rsidP="00231719">
      <w:pPr>
        <w:tabs>
          <w:tab w:val="left" w:pos="27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1719">
        <w:rPr>
          <w:rFonts w:ascii="Times New Roman" w:hAnsi="Times New Roman"/>
          <w:sz w:val="24"/>
          <w:szCs w:val="24"/>
        </w:rPr>
        <w:t>-принципы и методы рационального природопользования;</w:t>
      </w:r>
    </w:p>
    <w:p w:rsidR="00231719" w:rsidRPr="00231719" w:rsidRDefault="00231719" w:rsidP="00231719">
      <w:pPr>
        <w:tabs>
          <w:tab w:val="left" w:pos="27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1719">
        <w:rPr>
          <w:rFonts w:ascii="Times New Roman" w:hAnsi="Times New Roman"/>
          <w:sz w:val="24"/>
          <w:szCs w:val="24"/>
        </w:rPr>
        <w:t>-методы экологического регулирования;</w:t>
      </w:r>
    </w:p>
    <w:p w:rsidR="00231719" w:rsidRPr="00231719" w:rsidRDefault="00231719" w:rsidP="00231719">
      <w:pPr>
        <w:tabs>
          <w:tab w:val="left" w:pos="27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1719">
        <w:rPr>
          <w:rFonts w:ascii="Times New Roman" w:hAnsi="Times New Roman"/>
          <w:sz w:val="24"/>
          <w:szCs w:val="24"/>
        </w:rPr>
        <w:t>-принципы размещения производств различного типа;</w:t>
      </w:r>
    </w:p>
    <w:p w:rsidR="00231719" w:rsidRPr="00231719" w:rsidRDefault="00231719" w:rsidP="0023171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1719">
        <w:rPr>
          <w:rFonts w:ascii="Times New Roman" w:hAnsi="Times New Roman"/>
          <w:sz w:val="24"/>
          <w:szCs w:val="24"/>
        </w:rPr>
        <w:t>-основные группы отходов, их источники и масштабы образования;</w:t>
      </w:r>
    </w:p>
    <w:p w:rsidR="00231719" w:rsidRPr="00231719" w:rsidRDefault="00231719" w:rsidP="00231719">
      <w:pPr>
        <w:tabs>
          <w:tab w:val="left" w:pos="27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1719">
        <w:rPr>
          <w:rFonts w:ascii="Times New Roman" w:hAnsi="Times New Roman"/>
          <w:sz w:val="24"/>
          <w:szCs w:val="24"/>
        </w:rPr>
        <w:t>-понятие и принципы мониторинга окружающей среды;</w:t>
      </w:r>
    </w:p>
    <w:p w:rsidR="00231719" w:rsidRPr="00231719" w:rsidRDefault="00231719" w:rsidP="00231719">
      <w:pPr>
        <w:tabs>
          <w:tab w:val="left" w:pos="27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1719">
        <w:rPr>
          <w:rFonts w:ascii="Times New Roman" w:hAnsi="Times New Roman"/>
          <w:sz w:val="24"/>
          <w:szCs w:val="24"/>
        </w:rPr>
        <w:t>-правовые и социальные вопросы природопользования и экологической безопасности;</w:t>
      </w:r>
    </w:p>
    <w:p w:rsidR="00231719" w:rsidRPr="00231719" w:rsidRDefault="00231719" w:rsidP="00231719">
      <w:pPr>
        <w:tabs>
          <w:tab w:val="left" w:pos="27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1719">
        <w:rPr>
          <w:rFonts w:ascii="Times New Roman" w:hAnsi="Times New Roman"/>
          <w:sz w:val="24"/>
          <w:szCs w:val="24"/>
        </w:rPr>
        <w:t>-принципы и правила международного сотрудничества в области природопользования и охраны окружающей среды;</w:t>
      </w:r>
    </w:p>
    <w:p w:rsidR="00231719" w:rsidRPr="00231719" w:rsidRDefault="00231719" w:rsidP="00231719">
      <w:pPr>
        <w:tabs>
          <w:tab w:val="left" w:pos="27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1719">
        <w:rPr>
          <w:rFonts w:ascii="Times New Roman" w:hAnsi="Times New Roman"/>
          <w:sz w:val="24"/>
          <w:szCs w:val="24"/>
        </w:rPr>
        <w:t>-</w:t>
      </w:r>
      <w:proofErr w:type="spellStart"/>
      <w:r w:rsidRPr="00231719">
        <w:rPr>
          <w:rFonts w:ascii="Times New Roman" w:hAnsi="Times New Roman"/>
          <w:sz w:val="24"/>
          <w:szCs w:val="24"/>
        </w:rPr>
        <w:t>природоресурсный</w:t>
      </w:r>
      <w:proofErr w:type="spellEnd"/>
      <w:r w:rsidRPr="00231719">
        <w:rPr>
          <w:rFonts w:ascii="Times New Roman" w:hAnsi="Times New Roman"/>
          <w:sz w:val="24"/>
          <w:szCs w:val="24"/>
        </w:rPr>
        <w:t xml:space="preserve"> потенциал Российской Федерации;</w:t>
      </w:r>
    </w:p>
    <w:p w:rsidR="00231719" w:rsidRPr="00231719" w:rsidRDefault="00231719" w:rsidP="00231719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4"/>
          <w:szCs w:val="24"/>
        </w:rPr>
      </w:pPr>
      <w:r w:rsidRPr="00231719">
        <w:rPr>
          <w:rFonts w:ascii="Times New Roman" w:hAnsi="Times New Roman"/>
          <w:sz w:val="24"/>
          <w:szCs w:val="24"/>
        </w:rPr>
        <w:t xml:space="preserve"> -охраняемые природные территории.</w:t>
      </w:r>
    </w:p>
    <w:p w:rsidR="00231719" w:rsidRPr="00231719" w:rsidRDefault="00231719" w:rsidP="00231719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31719">
        <w:rPr>
          <w:rFonts w:ascii="Times New Roman" w:hAnsi="Times New Roman"/>
          <w:sz w:val="24"/>
          <w:szCs w:val="24"/>
        </w:rPr>
        <w:t>В результате освоения дисциплины обучающийся должен</w:t>
      </w:r>
      <w:r w:rsidRPr="00231719">
        <w:rPr>
          <w:rFonts w:ascii="Times New Roman" w:hAnsi="Times New Roman"/>
          <w:b/>
          <w:sz w:val="24"/>
          <w:szCs w:val="24"/>
        </w:rPr>
        <w:t xml:space="preserve"> обладать общими и профессиональными компетенциями:</w:t>
      </w:r>
    </w:p>
    <w:p w:rsidR="00231719" w:rsidRPr="00231719" w:rsidRDefault="00231719" w:rsidP="0023171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1719">
        <w:rPr>
          <w:rFonts w:ascii="Times New Roman" w:hAnsi="Times New Roman"/>
          <w:sz w:val="24"/>
          <w:szCs w:val="24"/>
        </w:rPr>
        <w:t>ОК  1. Понимать сущность и социальную значимость своей будущей профессии, проявлять к ней устойчивый интерес.</w:t>
      </w:r>
    </w:p>
    <w:p w:rsidR="00231719" w:rsidRPr="00231719" w:rsidRDefault="00231719" w:rsidP="00231719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1719">
        <w:rPr>
          <w:rFonts w:ascii="Times New Roman" w:hAnsi="Times New Roman"/>
          <w:sz w:val="24"/>
          <w:szCs w:val="24"/>
        </w:rPr>
        <w:t>ОК  2.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</w:r>
    </w:p>
    <w:p w:rsidR="00231719" w:rsidRPr="00231719" w:rsidRDefault="00231719" w:rsidP="0023171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1719">
        <w:rPr>
          <w:rFonts w:ascii="Times New Roman" w:hAnsi="Times New Roman"/>
          <w:sz w:val="24"/>
          <w:szCs w:val="24"/>
        </w:rPr>
        <w:t>ОК    3.  Принимать решения в стандартных и нестандартных ситуациях и нести за них ответственность.</w:t>
      </w:r>
    </w:p>
    <w:p w:rsidR="00231719" w:rsidRPr="00231719" w:rsidRDefault="00231719" w:rsidP="00231719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1719">
        <w:rPr>
          <w:rFonts w:ascii="Times New Roman" w:hAnsi="Times New Roman"/>
          <w:sz w:val="24"/>
          <w:szCs w:val="24"/>
        </w:rPr>
        <w:t>ОК 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</w:r>
    </w:p>
    <w:p w:rsidR="00231719" w:rsidRPr="00231719" w:rsidRDefault="00231719" w:rsidP="0023171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1719">
        <w:rPr>
          <w:rFonts w:ascii="Times New Roman" w:hAnsi="Times New Roman"/>
          <w:sz w:val="24"/>
          <w:szCs w:val="24"/>
        </w:rPr>
        <w:t>ОК 5. Использовать информационно-коммуникационные технологии для совершенствования профессиональной деятельности.</w:t>
      </w:r>
    </w:p>
    <w:p w:rsidR="00231719" w:rsidRPr="00231719" w:rsidRDefault="00231719" w:rsidP="0023171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1719">
        <w:rPr>
          <w:rFonts w:ascii="Times New Roman" w:hAnsi="Times New Roman"/>
          <w:sz w:val="24"/>
          <w:szCs w:val="24"/>
        </w:rPr>
        <w:lastRenderedPageBreak/>
        <w:t>ОК   6. Работать в коллективе, эффективно общаться с коллегами, руководством, потребителями.</w:t>
      </w:r>
    </w:p>
    <w:p w:rsidR="00231719" w:rsidRPr="00231719" w:rsidRDefault="00231719" w:rsidP="0023171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1719">
        <w:rPr>
          <w:rFonts w:ascii="Times New Roman" w:hAnsi="Times New Roman"/>
          <w:sz w:val="24"/>
          <w:szCs w:val="24"/>
        </w:rPr>
        <w:t>ОК   7. Ставить цели, мотивировать деятельность подчиненных, организовывать и контролировать их работу с принятием на себя ответственности за результат выполнения заданий.</w:t>
      </w:r>
    </w:p>
    <w:p w:rsidR="00231719" w:rsidRPr="00231719" w:rsidRDefault="00231719" w:rsidP="0023171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1719">
        <w:rPr>
          <w:rFonts w:ascii="Times New Roman" w:hAnsi="Times New Roman"/>
          <w:sz w:val="24"/>
          <w:szCs w:val="24"/>
        </w:rPr>
        <w:t>ОК    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:rsidR="00231719" w:rsidRPr="00231719" w:rsidRDefault="00231719" w:rsidP="0023171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1719">
        <w:rPr>
          <w:rFonts w:ascii="Times New Roman" w:hAnsi="Times New Roman"/>
          <w:sz w:val="24"/>
          <w:szCs w:val="24"/>
        </w:rPr>
        <w:t>ОК   9. Ориентироваться в условиях частой смены технологий в профессиональной деятельности.</w:t>
      </w:r>
    </w:p>
    <w:p w:rsidR="00231719" w:rsidRPr="00231719" w:rsidRDefault="00231719" w:rsidP="0023171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1719">
        <w:rPr>
          <w:rFonts w:ascii="Times New Roman" w:hAnsi="Times New Roman"/>
          <w:sz w:val="24"/>
          <w:szCs w:val="24"/>
        </w:rPr>
        <w:t xml:space="preserve">ПК    3.1. Исполнять обязанности руководителя любительского творческого коллектива, </w:t>
      </w:r>
      <w:proofErr w:type="spellStart"/>
      <w:r w:rsidRPr="00231719">
        <w:rPr>
          <w:rFonts w:ascii="Times New Roman" w:hAnsi="Times New Roman"/>
          <w:sz w:val="24"/>
          <w:szCs w:val="24"/>
        </w:rPr>
        <w:t>досугового</w:t>
      </w:r>
      <w:proofErr w:type="spellEnd"/>
      <w:r w:rsidRPr="00231719">
        <w:rPr>
          <w:rFonts w:ascii="Times New Roman" w:hAnsi="Times New Roman"/>
          <w:sz w:val="24"/>
          <w:szCs w:val="24"/>
        </w:rPr>
        <w:t xml:space="preserve"> формирования (объединения) социально-культурной сферы, принимать управленческие решения. </w:t>
      </w:r>
    </w:p>
    <w:p w:rsidR="00231719" w:rsidRPr="00231719" w:rsidRDefault="00231719" w:rsidP="0023171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1719">
        <w:rPr>
          <w:rFonts w:ascii="Times New Roman" w:hAnsi="Times New Roman"/>
          <w:sz w:val="24"/>
          <w:szCs w:val="24"/>
        </w:rPr>
        <w:t xml:space="preserve"> ПК  3.4. Использовать правовые знания, соблюдать этические нормы в работе с коллективом исполнителей.</w:t>
      </w:r>
    </w:p>
    <w:p w:rsidR="00231719" w:rsidRPr="00231719" w:rsidRDefault="00231719" w:rsidP="00231719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4"/>
          <w:szCs w:val="24"/>
        </w:rPr>
      </w:pPr>
    </w:p>
    <w:p w:rsidR="00231719" w:rsidRPr="00231719" w:rsidRDefault="00231719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1719">
        <w:rPr>
          <w:rFonts w:ascii="Times New Roman" w:hAnsi="Times New Roman"/>
          <w:b/>
          <w:sz w:val="24"/>
          <w:szCs w:val="24"/>
        </w:rPr>
        <w:t>4. Рекомендуемое количество часов на освоение учебной дисциплины:</w:t>
      </w:r>
      <w:r w:rsidRPr="00231719">
        <w:rPr>
          <w:rFonts w:ascii="Times New Roman" w:hAnsi="Times New Roman"/>
          <w:sz w:val="24"/>
          <w:szCs w:val="24"/>
        </w:rPr>
        <w:t xml:space="preserve">  максимальной учебной нагрузки </w:t>
      </w:r>
      <w:proofErr w:type="gramStart"/>
      <w:r w:rsidRPr="00231719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231719">
        <w:rPr>
          <w:rFonts w:ascii="Times New Roman" w:hAnsi="Times New Roman"/>
          <w:sz w:val="24"/>
          <w:szCs w:val="24"/>
        </w:rPr>
        <w:t xml:space="preserve"> - 60 часов, в том числе:</w:t>
      </w:r>
    </w:p>
    <w:p w:rsidR="00231719" w:rsidRPr="00231719" w:rsidRDefault="00231719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1719">
        <w:rPr>
          <w:rFonts w:ascii="Times New Roman" w:hAnsi="Times New Roman"/>
          <w:sz w:val="24"/>
          <w:szCs w:val="24"/>
        </w:rPr>
        <w:t xml:space="preserve">обязательной аудиторной учебной нагрузки </w:t>
      </w:r>
      <w:proofErr w:type="gramStart"/>
      <w:r w:rsidRPr="00231719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231719">
        <w:rPr>
          <w:rFonts w:ascii="Times New Roman" w:hAnsi="Times New Roman"/>
          <w:sz w:val="24"/>
          <w:szCs w:val="24"/>
        </w:rPr>
        <w:t xml:space="preserve"> - 40 часов;</w:t>
      </w:r>
    </w:p>
    <w:p w:rsidR="00231719" w:rsidRPr="00231719" w:rsidRDefault="00231719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1719">
        <w:rPr>
          <w:rFonts w:ascii="Times New Roman" w:hAnsi="Times New Roman"/>
          <w:sz w:val="24"/>
          <w:szCs w:val="24"/>
        </w:rPr>
        <w:t xml:space="preserve">самостоятельной работы </w:t>
      </w:r>
      <w:proofErr w:type="gramStart"/>
      <w:r w:rsidRPr="00231719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231719">
        <w:rPr>
          <w:rFonts w:ascii="Times New Roman" w:hAnsi="Times New Roman"/>
          <w:sz w:val="24"/>
          <w:szCs w:val="24"/>
        </w:rPr>
        <w:t xml:space="preserve"> – 20 часов.</w:t>
      </w:r>
    </w:p>
    <w:p w:rsidR="00231719" w:rsidRPr="00E04145" w:rsidRDefault="00231719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231719" w:rsidRPr="00DD5150" w:rsidRDefault="00231719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DD5150">
        <w:rPr>
          <w:rFonts w:ascii="Times New Roman" w:hAnsi="Times New Roman"/>
          <w:b/>
          <w:sz w:val="24"/>
          <w:szCs w:val="24"/>
        </w:rPr>
        <w:t xml:space="preserve">5. Форма контроля: </w:t>
      </w:r>
      <w:r>
        <w:rPr>
          <w:rFonts w:ascii="Times New Roman" w:hAnsi="Times New Roman"/>
          <w:b/>
          <w:sz w:val="24"/>
          <w:szCs w:val="24"/>
        </w:rPr>
        <w:t>контрольная работа</w:t>
      </w:r>
      <w:r w:rsidRPr="00DD5150">
        <w:rPr>
          <w:rFonts w:ascii="Times New Roman" w:hAnsi="Times New Roman"/>
          <w:b/>
          <w:sz w:val="24"/>
          <w:szCs w:val="24"/>
        </w:rPr>
        <w:t>.</w:t>
      </w:r>
    </w:p>
    <w:p w:rsidR="00231719" w:rsidRDefault="00231719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DA4812">
        <w:rPr>
          <w:rFonts w:ascii="Times New Roman" w:hAnsi="Times New Roman"/>
          <w:b/>
          <w:sz w:val="24"/>
          <w:szCs w:val="24"/>
        </w:rPr>
        <w:t xml:space="preserve">            </w:t>
      </w:r>
    </w:p>
    <w:p w:rsidR="00231719" w:rsidRPr="00066C7C" w:rsidRDefault="00231719" w:rsidP="0023171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A4812">
        <w:rPr>
          <w:rFonts w:ascii="Times New Roman" w:hAnsi="Times New Roman"/>
          <w:b/>
          <w:sz w:val="24"/>
          <w:szCs w:val="24"/>
        </w:rPr>
        <w:t>6</w:t>
      </w:r>
      <w:r w:rsidRPr="00DA4812">
        <w:rPr>
          <w:rFonts w:ascii="Times New Roman" w:hAnsi="Times New Roman"/>
          <w:sz w:val="24"/>
          <w:szCs w:val="24"/>
        </w:rPr>
        <w:t>.</w:t>
      </w:r>
      <w:r w:rsidRPr="00DA4812">
        <w:rPr>
          <w:rFonts w:ascii="Times New Roman" w:hAnsi="Times New Roman"/>
          <w:b/>
          <w:sz w:val="24"/>
          <w:szCs w:val="24"/>
        </w:rPr>
        <w:t>Составитель:</w:t>
      </w:r>
      <w:r w:rsidRPr="00DA4812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Переплетчикова</w:t>
      </w:r>
      <w:proofErr w:type="spellEnd"/>
      <w:r>
        <w:rPr>
          <w:rFonts w:ascii="Times New Roman" w:hAnsi="Times New Roman"/>
          <w:sz w:val="24"/>
          <w:szCs w:val="24"/>
        </w:rPr>
        <w:t xml:space="preserve"> А.В.</w:t>
      </w:r>
      <w:r w:rsidRPr="00066C7C">
        <w:rPr>
          <w:rFonts w:ascii="Times New Roman" w:hAnsi="Times New Roman"/>
          <w:sz w:val="24"/>
          <w:szCs w:val="24"/>
        </w:rPr>
        <w:t>, преподаватель государственного автономного профессионального образовательного учреждения Тюменской области «</w:t>
      </w:r>
      <w:proofErr w:type="spellStart"/>
      <w:r w:rsidRPr="00066C7C">
        <w:rPr>
          <w:rFonts w:ascii="Times New Roman" w:hAnsi="Times New Roman"/>
          <w:sz w:val="24"/>
          <w:szCs w:val="24"/>
        </w:rPr>
        <w:t>Тобольский</w:t>
      </w:r>
      <w:proofErr w:type="spellEnd"/>
      <w:r w:rsidRPr="00066C7C">
        <w:rPr>
          <w:rFonts w:ascii="Times New Roman" w:hAnsi="Times New Roman"/>
          <w:sz w:val="24"/>
          <w:szCs w:val="24"/>
        </w:rPr>
        <w:t xml:space="preserve"> многопрофильный техникум», </w:t>
      </w:r>
      <w:r w:rsidRPr="00066C7C">
        <w:rPr>
          <w:rFonts w:ascii="Times New Roman" w:hAnsi="Times New Roman"/>
          <w:sz w:val="24"/>
          <w:szCs w:val="24"/>
          <w:lang w:eastAsia="en-US"/>
        </w:rPr>
        <w:t xml:space="preserve">высшая </w:t>
      </w:r>
      <w:r w:rsidRPr="00066C7C">
        <w:rPr>
          <w:rFonts w:ascii="Times New Roman" w:hAnsi="Times New Roman"/>
          <w:sz w:val="24"/>
          <w:szCs w:val="24"/>
        </w:rPr>
        <w:t xml:space="preserve"> квалификационная категории.</w:t>
      </w:r>
    </w:p>
    <w:p w:rsidR="00231719" w:rsidRDefault="00231719" w:rsidP="00231719">
      <w:pPr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231719" w:rsidRDefault="00231719" w:rsidP="00231719">
      <w:pPr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231719" w:rsidRDefault="00231719" w:rsidP="00231719">
      <w:pPr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231719" w:rsidRDefault="00231719" w:rsidP="00231719">
      <w:pPr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231719" w:rsidRDefault="00231719" w:rsidP="00231719">
      <w:pPr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231719" w:rsidRDefault="00231719" w:rsidP="00231719">
      <w:pPr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231719" w:rsidRDefault="00231719" w:rsidP="00231719">
      <w:pPr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231719" w:rsidRDefault="00231719" w:rsidP="00231719">
      <w:pPr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231719" w:rsidRDefault="00231719" w:rsidP="00231719">
      <w:pPr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231719" w:rsidRDefault="00231719" w:rsidP="00231719">
      <w:pPr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231719" w:rsidRDefault="00231719" w:rsidP="00231719">
      <w:pPr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231719" w:rsidRDefault="00231719" w:rsidP="00231719">
      <w:pPr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231719" w:rsidRDefault="00231719" w:rsidP="00231719">
      <w:pPr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231719" w:rsidRDefault="00231719" w:rsidP="00231719">
      <w:pPr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244A9F" w:rsidRDefault="00244A9F" w:rsidP="00231719">
      <w:pPr>
        <w:ind w:firstLine="708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Аннотация  к рабочей программе учебной дисциплины</w:t>
      </w:r>
    </w:p>
    <w:p w:rsidR="00231719" w:rsidRPr="00A3235C" w:rsidRDefault="00231719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3235C">
        <w:rPr>
          <w:rFonts w:ascii="Times New Roman" w:hAnsi="Times New Roman"/>
          <w:b/>
          <w:sz w:val="24"/>
          <w:szCs w:val="24"/>
        </w:rPr>
        <w:t>ОП.01 Народное художественное творчество</w:t>
      </w:r>
    </w:p>
    <w:p w:rsidR="00591DFE" w:rsidRPr="00BD5FF2" w:rsidRDefault="00591DFE" w:rsidP="00244A9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31719" w:rsidRPr="00A3235C" w:rsidRDefault="00231719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A3235C">
        <w:rPr>
          <w:rFonts w:ascii="Times New Roman" w:hAnsi="Times New Roman"/>
          <w:b/>
          <w:sz w:val="24"/>
          <w:szCs w:val="24"/>
        </w:rPr>
        <w:t>1. Область применения программы</w:t>
      </w:r>
    </w:p>
    <w:p w:rsidR="00231719" w:rsidRPr="00A3235C" w:rsidRDefault="00231719" w:rsidP="0023171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235C">
        <w:rPr>
          <w:rFonts w:ascii="Times New Roman" w:hAnsi="Times New Roman"/>
          <w:sz w:val="24"/>
          <w:szCs w:val="24"/>
        </w:rPr>
        <w:t xml:space="preserve">Программа учебной дисциплины является частью  программы подготовки специалистов среднего звена  (далее – ППССЗ) в соответствии с ФГОС по специальности    </w:t>
      </w:r>
      <w:r w:rsidRPr="00A3235C">
        <w:rPr>
          <w:rFonts w:ascii="Times New Roman" w:hAnsi="Times New Roman"/>
          <w:color w:val="000000" w:themeColor="text1"/>
          <w:sz w:val="24"/>
          <w:szCs w:val="24"/>
        </w:rPr>
        <w:t xml:space="preserve">05.02.01.  </w:t>
      </w:r>
      <w:r w:rsidRPr="00A3235C">
        <w:rPr>
          <w:rFonts w:ascii="Times New Roman" w:hAnsi="Times New Roman"/>
          <w:sz w:val="24"/>
          <w:szCs w:val="24"/>
        </w:rPr>
        <w:t>Народное художественное творчество (по видам</w:t>
      </w:r>
      <w:r w:rsidRPr="00A3235C">
        <w:rPr>
          <w:rFonts w:ascii="Times New Roman" w:hAnsi="Times New Roman"/>
          <w:color w:val="000000" w:themeColor="text1"/>
          <w:sz w:val="24"/>
          <w:szCs w:val="24"/>
        </w:rPr>
        <w:t xml:space="preserve">) </w:t>
      </w:r>
      <w:r w:rsidRPr="00A3235C">
        <w:rPr>
          <w:bCs/>
          <w:sz w:val="24"/>
          <w:szCs w:val="24"/>
        </w:rPr>
        <w:t xml:space="preserve"> </w:t>
      </w:r>
      <w:r w:rsidRPr="00A3235C">
        <w:rPr>
          <w:rFonts w:ascii="Times New Roman" w:hAnsi="Times New Roman"/>
          <w:bCs/>
          <w:color w:val="000000" w:themeColor="text1"/>
          <w:sz w:val="24"/>
          <w:szCs w:val="24"/>
        </w:rPr>
        <w:t>на базе основного общего образования.</w:t>
      </w:r>
    </w:p>
    <w:p w:rsidR="00231719" w:rsidRPr="00A3235C" w:rsidRDefault="00231719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3235C">
        <w:rPr>
          <w:rFonts w:ascii="Times New Roman" w:hAnsi="Times New Roman"/>
          <w:sz w:val="24"/>
          <w:szCs w:val="24"/>
        </w:rPr>
        <w:t>Программа учебной дисциплины может быть использована для повышения квалификации и переподготовки руководителей любительских творческих коллективов, преподавателей, организаторов народного художественного творчества и профессиональной подготовки руководителей любительских творческих коллективов, преподавателей, организаторов социально-культурной деятельности и менеджеров социально-культурной деятельности.</w:t>
      </w:r>
    </w:p>
    <w:p w:rsidR="00231719" w:rsidRPr="00A3235C" w:rsidRDefault="00231719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231719" w:rsidRPr="00A3235C" w:rsidRDefault="00231719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3235C">
        <w:rPr>
          <w:rFonts w:ascii="Times New Roman" w:hAnsi="Times New Roman"/>
          <w:b/>
          <w:sz w:val="24"/>
          <w:szCs w:val="24"/>
        </w:rPr>
        <w:t xml:space="preserve">2. Место дисциплины в структуре основной профессиональной образовательной программы: </w:t>
      </w:r>
      <w:r w:rsidRPr="00A3235C">
        <w:rPr>
          <w:rFonts w:ascii="Times New Roman" w:hAnsi="Times New Roman"/>
          <w:sz w:val="24"/>
          <w:szCs w:val="24"/>
        </w:rPr>
        <w:t xml:space="preserve">Программа принадлежит к циклу </w:t>
      </w:r>
      <w:proofErr w:type="spellStart"/>
      <w:r w:rsidRPr="00A3235C">
        <w:rPr>
          <w:rFonts w:ascii="Times New Roman" w:hAnsi="Times New Roman"/>
          <w:sz w:val="24"/>
          <w:szCs w:val="24"/>
        </w:rPr>
        <w:t>общепрофессиональных</w:t>
      </w:r>
      <w:proofErr w:type="spellEnd"/>
      <w:r w:rsidRPr="00A3235C">
        <w:rPr>
          <w:rFonts w:ascii="Times New Roman" w:hAnsi="Times New Roman"/>
          <w:sz w:val="24"/>
          <w:szCs w:val="24"/>
        </w:rPr>
        <w:t xml:space="preserve"> дисциплин ОП.</w:t>
      </w:r>
    </w:p>
    <w:p w:rsidR="00231719" w:rsidRPr="00A3235C" w:rsidRDefault="00231719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231719" w:rsidRPr="00A3235C" w:rsidRDefault="00231719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3235C">
        <w:rPr>
          <w:rFonts w:ascii="Times New Roman" w:hAnsi="Times New Roman"/>
          <w:b/>
          <w:sz w:val="24"/>
          <w:szCs w:val="24"/>
        </w:rPr>
        <w:t>3. Цели и задачи дисциплины – требования к результатам освоения дисциплины:</w:t>
      </w:r>
    </w:p>
    <w:p w:rsidR="00231719" w:rsidRPr="00A3235C" w:rsidRDefault="00231719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3235C">
        <w:rPr>
          <w:rFonts w:ascii="Times New Roman" w:hAnsi="Times New Roman"/>
          <w:sz w:val="24"/>
          <w:szCs w:val="24"/>
        </w:rPr>
        <w:t>В результате освоения дисциплины обучающийся должен уметь:</w:t>
      </w:r>
    </w:p>
    <w:p w:rsidR="00231719" w:rsidRPr="00A3235C" w:rsidRDefault="00231719" w:rsidP="004B55F4">
      <w:pPr>
        <w:pStyle w:val="a3"/>
        <w:numPr>
          <w:ilvl w:val="0"/>
          <w:numId w:val="43"/>
        </w:numPr>
        <w:spacing w:before="0" w:after="0"/>
        <w:ind w:left="0" w:firstLine="709"/>
        <w:contextualSpacing/>
        <w:jc w:val="both"/>
      </w:pPr>
      <w:r w:rsidRPr="00A3235C">
        <w:t xml:space="preserve">организовывать и развивать народное художественное творчество в своем регионе; </w:t>
      </w:r>
    </w:p>
    <w:p w:rsidR="00231719" w:rsidRPr="00A3235C" w:rsidRDefault="00231719" w:rsidP="004B55F4">
      <w:pPr>
        <w:pStyle w:val="a3"/>
        <w:numPr>
          <w:ilvl w:val="0"/>
          <w:numId w:val="43"/>
        </w:numPr>
        <w:spacing w:before="0" w:after="0"/>
        <w:ind w:left="0" w:firstLine="709"/>
        <w:contextualSpacing/>
        <w:jc w:val="both"/>
      </w:pPr>
      <w:r w:rsidRPr="00A3235C">
        <w:t xml:space="preserve">способствовать функционированию любительских творческих коллективов;  </w:t>
      </w:r>
    </w:p>
    <w:p w:rsidR="00231719" w:rsidRPr="00A3235C" w:rsidRDefault="00231719" w:rsidP="004B55F4">
      <w:pPr>
        <w:pStyle w:val="a3"/>
        <w:numPr>
          <w:ilvl w:val="0"/>
          <w:numId w:val="43"/>
        </w:numPr>
        <w:spacing w:before="0" w:after="0"/>
        <w:ind w:left="0" w:firstLine="709"/>
        <w:contextualSpacing/>
        <w:jc w:val="both"/>
      </w:pPr>
      <w:r w:rsidRPr="00A3235C">
        <w:t xml:space="preserve">осуществлять руководство </w:t>
      </w:r>
      <w:proofErr w:type="spellStart"/>
      <w:r w:rsidRPr="00A3235C">
        <w:t>досуговым</w:t>
      </w:r>
      <w:proofErr w:type="spellEnd"/>
      <w:r w:rsidRPr="00A3235C">
        <w:t xml:space="preserve"> формированием (объединением), творческим коллективом; </w:t>
      </w:r>
    </w:p>
    <w:p w:rsidR="00231719" w:rsidRPr="00A3235C" w:rsidRDefault="00231719" w:rsidP="004B55F4">
      <w:pPr>
        <w:pStyle w:val="a3"/>
        <w:numPr>
          <w:ilvl w:val="0"/>
          <w:numId w:val="43"/>
        </w:numPr>
        <w:spacing w:before="0" w:after="0"/>
        <w:ind w:left="0" w:firstLine="709"/>
        <w:contextualSpacing/>
        <w:jc w:val="both"/>
      </w:pPr>
      <w:r w:rsidRPr="00A3235C">
        <w:t xml:space="preserve">подготавливать и проводить </w:t>
      </w:r>
      <w:proofErr w:type="spellStart"/>
      <w:r w:rsidRPr="00A3235C">
        <w:t>культурно-досуговое</w:t>
      </w:r>
      <w:proofErr w:type="spellEnd"/>
      <w:r w:rsidRPr="00A3235C">
        <w:t xml:space="preserve"> мероприятие, концерт, фестиваль народного художественного творчества; </w:t>
      </w:r>
    </w:p>
    <w:p w:rsidR="00231719" w:rsidRPr="00A3235C" w:rsidRDefault="00231719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231719" w:rsidRPr="00A3235C" w:rsidRDefault="00231719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3235C">
        <w:rPr>
          <w:rFonts w:ascii="Times New Roman" w:hAnsi="Times New Roman"/>
          <w:sz w:val="24"/>
          <w:szCs w:val="24"/>
        </w:rPr>
        <w:t>В результате освоения дисциплины обучающийся должен знать:</w:t>
      </w:r>
    </w:p>
    <w:p w:rsidR="00231719" w:rsidRPr="00A3235C" w:rsidRDefault="00231719" w:rsidP="004B55F4">
      <w:pPr>
        <w:pStyle w:val="a3"/>
        <w:numPr>
          <w:ilvl w:val="0"/>
          <w:numId w:val="44"/>
        </w:numPr>
        <w:spacing w:before="0" w:after="0"/>
        <w:ind w:left="0" w:firstLine="709"/>
        <w:contextualSpacing/>
        <w:jc w:val="both"/>
      </w:pPr>
      <w:r w:rsidRPr="00A3235C">
        <w:t xml:space="preserve">основные виды, жанры и формы бытования народного художественного творчества, его региональные особенности; </w:t>
      </w:r>
    </w:p>
    <w:p w:rsidR="00231719" w:rsidRPr="00A3235C" w:rsidRDefault="00231719" w:rsidP="004B55F4">
      <w:pPr>
        <w:pStyle w:val="a3"/>
        <w:numPr>
          <w:ilvl w:val="0"/>
          <w:numId w:val="44"/>
        </w:numPr>
        <w:spacing w:before="0" w:after="0"/>
        <w:ind w:left="0" w:firstLine="709"/>
        <w:contextualSpacing/>
        <w:jc w:val="both"/>
      </w:pPr>
      <w:r w:rsidRPr="00A3235C">
        <w:t xml:space="preserve">методы изучения народного художественного творчества, </w:t>
      </w:r>
    </w:p>
    <w:p w:rsidR="00231719" w:rsidRPr="00A3235C" w:rsidRDefault="00231719" w:rsidP="004B55F4">
      <w:pPr>
        <w:pStyle w:val="a3"/>
        <w:numPr>
          <w:ilvl w:val="0"/>
          <w:numId w:val="44"/>
        </w:numPr>
        <w:spacing w:before="0" w:after="0"/>
        <w:ind w:left="0" w:firstLine="709"/>
        <w:contextualSpacing/>
        <w:jc w:val="both"/>
      </w:pPr>
      <w:r w:rsidRPr="00A3235C">
        <w:t xml:space="preserve">традиционные народные праздники и обряды; </w:t>
      </w:r>
    </w:p>
    <w:p w:rsidR="00231719" w:rsidRPr="00A3235C" w:rsidRDefault="00231719" w:rsidP="004B55F4">
      <w:pPr>
        <w:pStyle w:val="a3"/>
        <w:numPr>
          <w:ilvl w:val="0"/>
          <w:numId w:val="44"/>
        </w:numPr>
        <w:spacing w:before="0" w:after="0"/>
        <w:ind w:left="0" w:firstLine="709"/>
        <w:contextualSpacing/>
        <w:jc w:val="both"/>
      </w:pPr>
      <w:r w:rsidRPr="00A3235C">
        <w:t xml:space="preserve">теоретические основы и общие методики организации и развития народного художественного творчества в различных типах </w:t>
      </w:r>
      <w:proofErr w:type="spellStart"/>
      <w:r w:rsidRPr="00A3235C">
        <w:t>культурно-досуговых</w:t>
      </w:r>
      <w:proofErr w:type="spellEnd"/>
      <w:r>
        <w:t xml:space="preserve"> учреждений  и образовательных </w:t>
      </w:r>
      <w:proofErr w:type="spellStart"/>
      <w:r>
        <w:t>организацй</w:t>
      </w:r>
      <w:proofErr w:type="spellEnd"/>
      <w:r w:rsidRPr="00A3235C">
        <w:t xml:space="preserve">; </w:t>
      </w:r>
    </w:p>
    <w:p w:rsidR="00231719" w:rsidRPr="00A3235C" w:rsidRDefault="00231719" w:rsidP="004B55F4">
      <w:pPr>
        <w:pStyle w:val="a3"/>
        <w:numPr>
          <w:ilvl w:val="0"/>
          <w:numId w:val="44"/>
        </w:numPr>
        <w:spacing w:before="0" w:after="0"/>
        <w:ind w:left="0" w:firstLine="709"/>
        <w:contextualSpacing/>
        <w:jc w:val="both"/>
      </w:pPr>
      <w:r w:rsidRPr="00A3235C">
        <w:t xml:space="preserve">специфику организации детского художественного творчества, опыт работы любительских творческих коллективов, фольклорных студий, школ ремесел, народных мастеров; </w:t>
      </w:r>
    </w:p>
    <w:p w:rsidR="00231719" w:rsidRPr="00A3235C" w:rsidRDefault="00231719" w:rsidP="004B55F4">
      <w:pPr>
        <w:pStyle w:val="a3"/>
        <w:numPr>
          <w:ilvl w:val="0"/>
          <w:numId w:val="44"/>
        </w:numPr>
        <w:spacing w:before="0" w:after="0"/>
        <w:ind w:left="0" w:firstLine="709"/>
        <w:contextualSpacing/>
        <w:jc w:val="both"/>
      </w:pPr>
      <w:r w:rsidRPr="00A3235C">
        <w:t xml:space="preserve">методику организации и работы </w:t>
      </w:r>
      <w:proofErr w:type="spellStart"/>
      <w:r w:rsidRPr="00A3235C">
        <w:t>досуговых</w:t>
      </w:r>
      <w:proofErr w:type="spellEnd"/>
      <w:r w:rsidRPr="00A3235C">
        <w:t xml:space="preserve"> формирований (объединений), творческих коллективов; </w:t>
      </w:r>
    </w:p>
    <w:p w:rsidR="00231719" w:rsidRPr="00A3235C" w:rsidRDefault="00231719" w:rsidP="004B55F4">
      <w:pPr>
        <w:pStyle w:val="a3"/>
        <w:numPr>
          <w:ilvl w:val="0"/>
          <w:numId w:val="44"/>
        </w:numPr>
        <w:spacing w:before="0" w:after="0"/>
        <w:ind w:left="0" w:firstLine="709"/>
        <w:contextualSpacing/>
        <w:jc w:val="both"/>
      </w:pPr>
      <w:r w:rsidRPr="00A3235C">
        <w:t xml:space="preserve">методику подготовки </w:t>
      </w:r>
      <w:proofErr w:type="spellStart"/>
      <w:r w:rsidRPr="00A3235C">
        <w:t>культурно-досуговых</w:t>
      </w:r>
      <w:proofErr w:type="spellEnd"/>
      <w:r w:rsidRPr="00A3235C">
        <w:t xml:space="preserve"> мероприятий; </w:t>
      </w:r>
    </w:p>
    <w:p w:rsidR="00231719" w:rsidRPr="00A3235C" w:rsidRDefault="00231719" w:rsidP="004B55F4">
      <w:pPr>
        <w:pStyle w:val="a3"/>
        <w:numPr>
          <w:ilvl w:val="0"/>
          <w:numId w:val="4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0" w:firstLine="709"/>
        <w:contextualSpacing/>
        <w:jc w:val="both"/>
        <w:rPr>
          <w:b/>
        </w:rPr>
      </w:pPr>
      <w:r w:rsidRPr="00A3235C">
        <w:t>структуру управления народным художественным творчеством;</w:t>
      </w:r>
    </w:p>
    <w:p w:rsidR="00231719" w:rsidRPr="00A3235C" w:rsidRDefault="00231719" w:rsidP="004B55F4">
      <w:pPr>
        <w:pStyle w:val="a3"/>
        <w:numPr>
          <w:ilvl w:val="0"/>
          <w:numId w:val="4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0" w:firstLine="709"/>
        <w:contextualSpacing/>
        <w:jc w:val="both"/>
        <w:rPr>
          <w:b/>
        </w:rPr>
      </w:pPr>
      <w:r w:rsidRPr="00A3235C">
        <w:t xml:space="preserve"> специфику и формы методического обеспечения отрасли.</w:t>
      </w:r>
    </w:p>
    <w:p w:rsidR="00231719" w:rsidRPr="00A3235C" w:rsidRDefault="00231719" w:rsidP="00231719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0" w:firstLine="709"/>
        <w:jc w:val="both"/>
        <w:rPr>
          <w:b/>
        </w:rPr>
      </w:pPr>
    </w:p>
    <w:p w:rsidR="00231719" w:rsidRPr="00A3235C" w:rsidRDefault="00231719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3235C">
        <w:rPr>
          <w:rFonts w:ascii="Times New Roman" w:hAnsi="Times New Roman"/>
          <w:b/>
          <w:sz w:val="24"/>
          <w:szCs w:val="24"/>
        </w:rPr>
        <w:t>4. Рекомендуемое количество часов на освоение программы дисциплины:</w:t>
      </w:r>
    </w:p>
    <w:p w:rsidR="00231719" w:rsidRPr="0038768B" w:rsidRDefault="00231719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8768B">
        <w:rPr>
          <w:rFonts w:ascii="Times New Roman" w:hAnsi="Times New Roman"/>
          <w:sz w:val="24"/>
          <w:szCs w:val="24"/>
        </w:rPr>
        <w:t>максимальной учебной нагрузки обучающегося- 167 часа, в том числе:</w:t>
      </w:r>
    </w:p>
    <w:p w:rsidR="00231719" w:rsidRPr="0038768B" w:rsidRDefault="00231719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8768B">
        <w:rPr>
          <w:rFonts w:ascii="Times New Roman" w:hAnsi="Times New Roman"/>
          <w:sz w:val="24"/>
          <w:szCs w:val="24"/>
        </w:rPr>
        <w:t>обязательной аудиторной учебной нагрузки обучающегося  114 часов;</w:t>
      </w:r>
    </w:p>
    <w:p w:rsidR="00231719" w:rsidRDefault="00231719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8768B">
        <w:rPr>
          <w:rFonts w:ascii="Times New Roman" w:hAnsi="Times New Roman"/>
          <w:sz w:val="24"/>
          <w:szCs w:val="24"/>
        </w:rPr>
        <w:lastRenderedPageBreak/>
        <w:t>самостоятельной работы обучающегося 53 часа.</w:t>
      </w:r>
    </w:p>
    <w:p w:rsidR="00231719" w:rsidRDefault="00231719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591DFE" w:rsidRPr="00244A9F" w:rsidRDefault="00591DFE" w:rsidP="00591DF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591DFE" w:rsidRPr="00244A9F" w:rsidRDefault="00591DFE" w:rsidP="00591DF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244A9F">
        <w:rPr>
          <w:rFonts w:ascii="Times New Roman" w:hAnsi="Times New Roman"/>
          <w:b/>
          <w:sz w:val="24"/>
          <w:szCs w:val="24"/>
        </w:rPr>
        <w:t xml:space="preserve">5. Форма контроля: </w:t>
      </w:r>
      <w:r>
        <w:rPr>
          <w:rFonts w:ascii="Times New Roman" w:hAnsi="Times New Roman"/>
          <w:b/>
          <w:sz w:val="24"/>
          <w:szCs w:val="24"/>
        </w:rPr>
        <w:t>экзамен</w:t>
      </w:r>
      <w:r w:rsidRPr="00244A9F">
        <w:rPr>
          <w:rFonts w:ascii="Times New Roman" w:hAnsi="Times New Roman"/>
          <w:b/>
          <w:sz w:val="24"/>
          <w:szCs w:val="24"/>
        </w:rPr>
        <w:t>.</w:t>
      </w:r>
    </w:p>
    <w:p w:rsidR="00591DFE" w:rsidRPr="00244A9F" w:rsidRDefault="00591DFE" w:rsidP="00591DF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44A9F">
        <w:rPr>
          <w:rFonts w:ascii="Times New Roman" w:hAnsi="Times New Roman"/>
          <w:b/>
          <w:sz w:val="24"/>
          <w:szCs w:val="24"/>
        </w:rPr>
        <w:t xml:space="preserve">            </w:t>
      </w:r>
    </w:p>
    <w:p w:rsidR="00591DFE" w:rsidRPr="00A80C8A" w:rsidRDefault="00591DFE" w:rsidP="00591DFE">
      <w:pPr>
        <w:spacing w:after="0" w:line="240" w:lineRule="auto"/>
        <w:ind w:firstLine="709"/>
        <w:rPr>
          <w:rFonts w:ascii="Times New Roman" w:hAnsi="Times New Roman"/>
          <w:sz w:val="20"/>
          <w:szCs w:val="20"/>
        </w:rPr>
      </w:pPr>
      <w:r w:rsidRPr="00244A9F">
        <w:rPr>
          <w:rFonts w:ascii="Times New Roman" w:hAnsi="Times New Roman"/>
          <w:b/>
          <w:sz w:val="24"/>
          <w:szCs w:val="24"/>
        </w:rPr>
        <w:t>6</w:t>
      </w:r>
      <w:r w:rsidRPr="00244A9F">
        <w:rPr>
          <w:rFonts w:ascii="Times New Roman" w:hAnsi="Times New Roman"/>
          <w:sz w:val="24"/>
          <w:szCs w:val="24"/>
        </w:rPr>
        <w:t>.</w:t>
      </w:r>
      <w:r w:rsidRPr="00244A9F">
        <w:rPr>
          <w:rFonts w:ascii="Times New Roman" w:hAnsi="Times New Roman"/>
          <w:b/>
          <w:sz w:val="24"/>
          <w:szCs w:val="24"/>
        </w:rPr>
        <w:t>Составитель:</w:t>
      </w:r>
      <w:r w:rsidRPr="00244A9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31719">
        <w:rPr>
          <w:rFonts w:ascii="Times New Roman" w:hAnsi="Times New Roman"/>
          <w:sz w:val="24"/>
          <w:szCs w:val="24"/>
        </w:rPr>
        <w:t>Верзилова</w:t>
      </w:r>
      <w:proofErr w:type="spellEnd"/>
      <w:r w:rsidR="00231719">
        <w:rPr>
          <w:rFonts w:ascii="Times New Roman" w:hAnsi="Times New Roman"/>
          <w:sz w:val="24"/>
          <w:szCs w:val="24"/>
        </w:rPr>
        <w:t xml:space="preserve"> Л.П.</w:t>
      </w:r>
      <w:r>
        <w:rPr>
          <w:rFonts w:ascii="Times New Roman" w:hAnsi="Times New Roman"/>
          <w:sz w:val="24"/>
          <w:szCs w:val="24"/>
        </w:rPr>
        <w:t>,</w:t>
      </w:r>
      <w:r w:rsidRPr="00A80C8A">
        <w:rPr>
          <w:rFonts w:ascii="Times New Roman" w:hAnsi="Times New Roman"/>
          <w:sz w:val="24"/>
          <w:szCs w:val="24"/>
        </w:rPr>
        <w:t xml:space="preserve"> преподаватель высшей</w:t>
      </w:r>
      <w:r w:rsidRPr="00A80C8A">
        <w:rPr>
          <w:rFonts w:ascii="Times New Roman" w:hAnsi="Times New Roman"/>
          <w:sz w:val="20"/>
          <w:szCs w:val="20"/>
        </w:rPr>
        <w:t xml:space="preserve"> </w:t>
      </w:r>
      <w:r w:rsidRPr="00A80C8A">
        <w:rPr>
          <w:rFonts w:ascii="Times New Roman" w:hAnsi="Times New Roman"/>
          <w:sz w:val="24"/>
          <w:szCs w:val="24"/>
        </w:rPr>
        <w:t xml:space="preserve">квалификационной категории </w:t>
      </w:r>
      <w:r>
        <w:rPr>
          <w:rFonts w:ascii="Times New Roman" w:hAnsi="Times New Roman"/>
          <w:sz w:val="24"/>
          <w:szCs w:val="24"/>
        </w:rPr>
        <w:t xml:space="preserve">государственного автономного профессионального образовательного учреждения Тюменской области </w:t>
      </w:r>
      <w:r w:rsidRPr="00A80C8A">
        <w:rPr>
          <w:rFonts w:ascii="Times New Roman" w:hAnsi="Times New Roman"/>
          <w:sz w:val="24"/>
          <w:szCs w:val="24"/>
        </w:rPr>
        <w:t xml:space="preserve"> «</w:t>
      </w:r>
      <w:proofErr w:type="spellStart"/>
      <w:r w:rsidRPr="00A80C8A">
        <w:rPr>
          <w:rFonts w:ascii="Times New Roman" w:hAnsi="Times New Roman"/>
          <w:sz w:val="24"/>
          <w:szCs w:val="24"/>
        </w:rPr>
        <w:t>Т</w:t>
      </w:r>
      <w:r>
        <w:rPr>
          <w:rFonts w:ascii="Times New Roman" w:hAnsi="Times New Roman"/>
          <w:sz w:val="24"/>
          <w:szCs w:val="24"/>
        </w:rPr>
        <w:t>обольский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многопрофильный техникум</w:t>
      </w:r>
      <w:r w:rsidRPr="00A80C8A">
        <w:rPr>
          <w:rFonts w:ascii="Times New Roman" w:hAnsi="Times New Roman"/>
          <w:sz w:val="24"/>
          <w:szCs w:val="24"/>
        </w:rPr>
        <w:t>».</w:t>
      </w:r>
    </w:p>
    <w:p w:rsidR="00591DFE" w:rsidRPr="00776E2D" w:rsidRDefault="00591DFE" w:rsidP="00591DFE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sz w:val="24"/>
          <w:szCs w:val="24"/>
        </w:rPr>
      </w:pPr>
    </w:p>
    <w:p w:rsidR="00244A9F" w:rsidRDefault="00244A9F" w:rsidP="00591DFE">
      <w:pPr>
        <w:spacing w:after="0"/>
        <w:ind w:firstLine="709"/>
        <w:jc w:val="both"/>
      </w:pPr>
    </w:p>
    <w:p w:rsidR="00591DFE" w:rsidRDefault="00591DFE" w:rsidP="00591DFE">
      <w:pPr>
        <w:spacing w:after="0"/>
        <w:ind w:firstLine="709"/>
        <w:jc w:val="both"/>
      </w:pPr>
    </w:p>
    <w:p w:rsidR="00591DFE" w:rsidRDefault="00591DFE" w:rsidP="00591DFE">
      <w:pPr>
        <w:spacing w:after="0"/>
        <w:ind w:firstLine="709"/>
        <w:jc w:val="both"/>
      </w:pPr>
    </w:p>
    <w:p w:rsidR="00591DFE" w:rsidRDefault="00591DFE" w:rsidP="00591DFE">
      <w:pPr>
        <w:spacing w:after="0"/>
        <w:ind w:firstLine="709"/>
        <w:jc w:val="both"/>
      </w:pPr>
    </w:p>
    <w:p w:rsidR="00591DFE" w:rsidRDefault="00591DFE" w:rsidP="00591DFE">
      <w:pPr>
        <w:spacing w:after="0"/>
        <w:ind w:firstLine="709"/>
        <w:jc w:val="both"/>
      </w:pPr>
    </w:p>
    <w:p w:rsidR="00591DFE" w:rsidRDefault="00591DFE" w:rsidP="00591DFE">
      <w:pPr>
        <w:spacing w:after="0"/>
        <w:ind w:firstLine="709"/>
        <w:jc w:val="both"/>
      </w:pPr>
    </w:p>
    <w:p w:rsidR="00591DFE" w:rsidRDefault="00591DFE" w:rsidP="00591DFE">
      <w:pPr>
        <w:spacing w:after="0"/>
        <w:ind w:firstLine="709"/>
        <w:jc w:val="both"/>
      </w:pPr>
    </w:p>
    <w:p w:rsidR="00591DFE" w:rsidRDefault="00591DFE" w:rsidP="00591DFE">
      <w:pPr>
        <w:spacing w:after="0"/>
        <w:ind w:firstLine="709"/>
        <w:jc w:val="both"/>
      </w:pPr>
    </w:p>
    <w:p w:rsidR="00591DFE" w:rsidRDefault="00591DFE" w:rsidP="00591DFE">
      <w:pPr>
        <w:spacing w:after="0"/>
        <w:ind w:firstLine="709"/>
        <w:jc w:val="both"/>
      </w:pPr>
    </w:p>
    <w:p w:rsidR="00591DFE" w:rsidRDefault="00591DFE" w:rsidP="00591DFE">
      <w:pPr>
        <w:spacing w:after="0"/>
        <w:ind w:firstLine="709"/>
        <w:jc w:val="both"/>
      </w:pPr>
    </w:p>
    <w:p w:rsidR="00591DFE" w:rsidRDefault="00591DFE" w:rsidP="00591DFE">
      <w:pPr>
        <w:spacing w:after="0"/>
        <w:ind w:firstLine="709"/>
        <w:jc w:val="both"/>
      </w:pPr>
    </w:p>
    <w:p w:rsidR="00591DFE" w:rsidRDefault="00591DFE" w:rsidP="00591DFE">
      <w:pPr>
        <w:spacing w:after="0"/>
        <w:ind w:firstLine="709"/>
        <w:jc w:val="both"/>
      </w:pPr>
    </w:p>
    <w:p w:rsidR="00591DFE" w:rsidRDefault="00591DFE" w:rsidP="00591DFE">
      <w:pPr>
        <w:spacing w:after="0"/>
        <w:ind w:firstLine="709"/>
        <w:jc w:val="both"/>
      </w:pPr>
    </w:p>
    <w:p w:rsidR="00591DFE" w:rsidRDefault="00591DFE" w:rsidP="00591DFE">
      <w:pPr>
        <w:spacing w:after="0"/>
        <w:ind w:firstLine="709"/>
        <w:jc w:val="both"/>
      </w:pPr>
    </w:p>
    <w:p w:rsidR="00591DFE" w:rsidRDefault="00591DFE" w:rsidP="00591DFE">
      <w:pPr>
        <w:spacing w:after="0"/>
        <w:ind w:firstLine="709"/>
        <w:jc w:val="both"/>
      </w:pPr>
    </w:p>
    <w:p w:rsidR="00591DFE" w:rsidRDefault="00591DFE" w:rsidP="00591DFE">
      <w:pPr>
        <w:spacing w:after="0"/>
        <w:ind w:firstLine="709"/>
        <w:jc w:val="both"/>
      </w:pPr>
    </w:p>
    <w:p w:rsidR="00591DFE" w:rsidRDefault="00591DFE" w:rsidP="00591DFE">
      <w:pPr>
        <w:spacing w:after="0"/>
        <w:ind w:firstLine="709"/>
        <w:jc w:val="both"/>
      </w:pPr>
    </w:p>
    <w:p w:rsidR="00591DFE" w:rsidRDefault="00591DFE" w:rsidP="00591DFE">
      <w:pPr>
        <w:spacing w:after="0"/>
        <w:ind w:firstLine="709"/>
        <w:jc w:val="both"/>
      </w:pPr>
    </w:p>
    <w:p w:rsidR="00591DFE" w:rsidRDefault="00591DFE" w:rsidP="00591DFE">
      <w:pPr>
        <w:spacing w:after="0"/>
        <w:ind w:firstLine="709"/>
        <w:jc w:val="both"/>
      </w:pPr>
    </w:p>
    <w:p w:rsidR="00591DFE" w:rsidRDefault="00591DFE" w:rsidP="00591DFE">
      <w:pPr>
        <w:spacing w:after="0"/>
        <w:ind w:firstLine="709"/>
        <w:jc w:val="both"/>
      </w:pPr>
    </w:p>
    <w:p w:rsidR="00591DFE" w:rsidRDefault="00591DFE" w:rsidP="00591DFE">
      <w:pPr>
        <w:spacing w:after="0"/>
        <w:ind w:firstLine="709"/>
        <w:jc w:val="both"/>
      </w:pPr>
    </w:p>
    <w:p w:rsidR="00591DFE" w:rsidRDefault="00591DFE" w:rsidP="00591DFE">
      <w:pPr>
        <w:spacing w:after="0"/>
        <w:ind w:firstLine="709"/>
        <w:jc w:val="both"/>
      </w:pPr>
    </w:p>
    <w:p w:rsidR="00591DFE" w:rsidRDefault="00591DFE" w:rsidP="00591DFE">
      <w:pPr>
        <w:spacing w:after="0"/>
        <w:ind w:firstLine="709"/>
        <w:jc w:val="both"/>
      </w:pPr>
    </w:p>
    <w:p w:rsidR="00591DFE" w:rsidRDefault="00591DFE" w:rsidP="00591DFE">
      <w:pPr>
        <w:spacing w:after="0"/>
        <w:ind w:firstLine="709"/>
        <w:jc w:val="both"/>
      </w:pPr>
    </w:p>
    <w:p w:rsidR="00591DFE" w:rsidRDefault="00591DFE" w:rsidP="00591DFE">
      <w:pPr>
        <w:spacing w:after="0"/>
        <w:ind w:firstLine="709"/>
        <w:jc w:val="both"/>
      </w:pPr>
    </w:p>
    <w:p w:rsidR="00591DFE" w:rsidRDefault="00591DFE" w:rsidP="00591DFE">
      <w:pPr>
        <w:spacing w:after="0"/>
        <w:ind w:firstLine="709"/>
        <w:jc w:val="both"/>
      </w:pPr>
    </w:p>
    <w:p w:rsidR="00591DFE" w:rsidRDefault="00591DFE" w:rsidP="00591DFE">
      <w:pPr>
        <w:spacing w:after="0"/>
        <w:ind w:firstLine="709"/>
        <w:jc w:val="both"/>
      </w:pPr>
    </w:p>
    <w:p w:rsidR="00591DFE" w:rsidRDefault="00591DFE" w:rsidP="00591DFE">
      <w:pPr>
        <w:spacing w:after="0"/>
        <w:ind w:firstLine="709"/>
        <w:jc w:val="both"/>
      </w:pPr>
    </w:p>
    <w:p w:rsidR="00591DFE" w:rsidRDefault="00591DFE" w:rsidP="00591DFE">
      <w:pPr>
        <w:spacing w:after="0"/>
        <w:ind w:firstLine="709"/>
        <w:jc w:val="both"/>
      </w:pPr>
    </w:p>
    <w:p w:rsidR="00231719" w:rsidRDefault="00231719" w:rsidP="00591DFE">
      <w:pPr>
        <w:spacing w:after="0"/>
        <w:ind w:firstLine="709"/>
        <w:jc w:val="both"/>
      </w:pPr>
    </w:p>
    <w:p w:rsidR="00231719" w:rsidRDefault="00231719" w:rsidP="00591DFE">
      <w:pPr>
        <w:spacing w:after="0"/>
        <w:ind w:firstLine="709"/>
        <w:jc w:val="both"/>
      </w:pPr>
    </w:p>
    <w:p w:rsidR="00231719" w:rsidRDefault="00231719" w:rsidP="00591DFE">
      <w:pPr>
        <w:spacing w:after="0"/>
        <w:ind w:firstLine="709"/>
        <w:jc w:val="both"/>
      </w:pPr>
    </w:p>
    <w:p w:rsidR="00231719" w:rsidRDefault="00231719" w:rsidP="00591DFE">
      <w:pPr>
        <w:spacing w:after="0"/>
        <w:ind w:firstLine="709"/>
        <w:jc w:val="both"/>
      </w:pPr>
    </w:p>
    <w:p w:rsidR="00231719" w:rsidRDefault="00231719" w:rsidP="00591DFE">
      <w:pPr>
        <w:spacing w:after="0"/>
        <w:ind w:firstLine="709"/>
        <w:jc w:val="both"/>
      </w:pPr>
    </w:p>
    <w:p w:rsidR="00231719" w:rsidRDefault="00231719" w:rsidP="00591DFE">
      <w:pPr>
        <w:spacing w:after="0"/>
        <w:ind w:firstLine="709"/>
        <w:jc w:val="both"/>
      </w:pPr>
    </w:p>
    <w:p w:rsidR="00231719" w:rsidRDefault="00231719" w:rsidP="00591DFE">
      <w:pPr>
        <w:spacing w:after="0"/>
        <w:ind w:firstLine="709"/>
        <w:jc w:val="both"/>
      </w:pPr>
    </w:p>
    <w:p w:rsidR="00231719" w:rsidRDefault="00231719" w:rsidP="00591DFE">
      <w:pPr>
        <w:spacing w:after="0"/>
        <w:ind w:firstLine="709"/>
        <w:jc w:val="both"/>
      </w:pPr>
    </w:p>
    <w:p w:rsidR="00231719" w:rsidRDefault="00231719" w:rsidP="00591DFE">
      <w:pPr>
        <w:spacing w:after="0"/>
        <w:ind w:firstLine="709"/>
        <w:jc w:val="both"/>
      </w:pPr>
    </w:p>
    <w:p w:rsidR="00591DFE" w:rsidRDefault="00591DFE" w:rsidP="00591DFE">
      <w:pPr>
        <w:spacing w:after="0"/>
        <w:ind w:firstLine="709"/>
        <w:jc w:val="both"/>
      </w:pPr>
    </w:p>
    <w:p w:rsidR="00591DFE" w:rsidRDefault="00591DFE" w:rsidP="00591DFE">
      <w:pPr>
        <w:spacing w:after="0"/>
        <w:ind w:firstLine="709"/>
        <w:jc w:val="both"/>
      </w:pPr>
    </w:p>
    <w:p w:rsidR="00591DFE" w:rsidRDefault="00591DFE" w:rsidP="00591DFE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Аннотация  к рабочей программе учебной дисциплины</w:t>
      </w:r>
    </w:p>
    <w:p w:rsidR="00231719" w:rsidRDefault="00231719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B6EB1">
        <w:rPr>
          <w:rFonts w:ascii="Times New Roman" w:hAnsi="Times New Roman"/>
          <w:b/>
          <w:sz w:val="24"/>
          <w:szCs w:val="24"/>
        </w:rPr>
        <w:t>О</w:t>
      </w:r>
      <w:r>
        <w:rPr>
          <w:rFonts w:ascii="Times New Roman" w:hAnsi="Times New Roman"/>
          <w:b/>
          <w:sz w:val="24"/>
          <w:szCs w:val="24"/>
        </w:rPr>
        <w:t>П. 02</w:t>
      </w:r>
      <w:r w:rsidRPr="00FB6EB1">
        <w:rPr>
          <w:rFonts w:ascii="Times New Roman" w:hAnsi="Times New Roman"/>
          <w:b/>
          <w:sz w:val="24"/>
          <w:szCs w:val="24"/>
        </w:rPr>
        <w:t xml:space="preserve"> История</w:t>
      </w:r>
      <w:r>
        <w:rPr>
          <w:rFonts w:ascii="Times New Roman" w:hAnsi="Times New Roman"/>
          <w:b/>
          <w:sz w:val="24"/>
          <w:szCs w:val="24"/>
        </w:rPr>
        <w:t xml:space="preserve"> отечественной культуры</w:t>
      </w:r>
      <w:r w:rsidRPr="00CF1567">
        <w:rPr>
          <w:rFonts w:ascii="Times New Roman" w:hAnsi="Times New Roman"/>
          <w:sz w:val="24"/>
          <w:szCs w:val="24"/>
        </w:rPr>
        <w:t xml:space="preserve">  </w:t>
      </w:r>
    </w:p>
    <w:p w:rsidR="00231719" w:rsidRDefault="00231719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231719" w:rsidRDefault="00231719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C17066">
        <w:rPr>
          <w:rFonts w:ascii="Times New Roman" w:hAnsi="Times New Roman"/>
          <w:b/>
          <w:sz w:val="24"/>
          <w:szCs w:val="24"/>
        </w:rPr>
        <w:t>1. Область применения программы</w:t>
      </w:r>
      <w:r>
        <w:rPr>
          <w:rFonts w:ascii="Times New Roman" w:hAnsi="Times New Roman"/>
          <w:b/>
          <w:sz w:val="24"/>
          <w:szCs w:val="24"/>
        </w:rPr>
        <w:t xml:space="preserve">. </w:t>
      </w:r>
      <w:r w:rsidRPr="00412FFC">
        <w:rPr>
          <w:rFonts w:ascii="Times New Roman" w:hAnsi="Times New Roman"/>
          <w:sz w:val="24"/>
          <w:szCs w:val="24"/>
        </w:rPr>
        <w:t xml:space="preserve">Программа учебной дисциплины является частью программы </w:t>
      </w:r>
      <w:r>
        <w:rPr>
          <w:rFonts w:ascii="Times New Roman" w:hAnsi="Times New Roman"/>
          <w:sz w:val="24"/>
          <w:szCs w:val="24"/>
        </w:rPr>
        <w:t xml:space="preserve">подготовки специалистов среднего звена </w:t>
      </w:r>
      <w:r w:rsidRPr="00412FFC">
        <w:rPr>
          <w:rFonts w:ascii="Times New Roman" w:hAnsi="Times New Roman"/>
          <w:sz w:val="24"/>
          <w:szCs w:val="24"/>
        </w:rPr>
        <w:t xml:space="preserve">в соответствии с ФГОС по специальности  СПО </w:t>
      </w:r>
      <w:r w:rsidRPr="004B1143">
        <w:rPr>
          <w:rFonts w:ascii="Times New Roman" w:hAnsi="Times New Roman"/>
          <w:sz w:val="24"/>
          <w:szCs w:val="24"/>
        </w:rPr>
        <w:t>51.02.01 Народное художественное творчество (по видам)</w:t>
      </w:r>
      <w:r>
        <w:rPr>
          <w:rFonts w:ascii="Times New Roman" w:hAnsi="Times New Roman"/>
          <w:sz w:val="24"/>
          <w:szCs w:val="24"/>
        </w:rPr>
        <w:t>.</w:t>
      </w:r>
    </w:p>
    <w:p w:rsidR="00231719" w:rsidRPr="00C17066" w:rsidRDefault="00231719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231719" w:rsidRPr="00231719" w:rsidRDefault="00231719" w:rsidP="004B55F4">
      <w:pPr>
        <w:pStyle w:val="a3"/>
        <w:numPr>
          <w:ilvl w:val="0"/>
          <w:numId w:val="1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0" w:firstLine="709"/>
        <w:contextualSpacing/>
        <w:jc w:val="both"/>
      </w:pPr>
      <w:r w:rsidRPr="00231719">
        <w:rPr>
          <w:b/>
        </w:rPr>
        <w:t>Место дисциплины в структуре основной профессиональной образовательной программы:</w:t>
      </w:r>
      <w:r w:rsidRPr="00231719">
        <w:t xml:space="preserve"> программа принадлежит к профессиональному учебному  циклу. </w:t>
      </w:r>
    </w:p>
    <w:p w:rsidR="00231719" w:rsidRPr="00231719" w:rsidRDefault="00231719" w:rsidP="00231719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360"/>
        <w:contextualSpacing/>
        <w:jc w:val="both"/>
      </w:pPr>
    </w:p>
    <w:p w:rsidR="00231719" w:rsidRPr="00C17066" w:rsidRDefault="00231719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C17066">
        <w:rPr>
          <w:rFonts w:ascii="Times New Roman" w:hAnsi="Times New Roman"/>
          <w:b/>
          <w:sz w:val="24"/>
          <w:szCs w:val="24"/>
        </w:rPr>
        <w:t>3. Цели и задачи дисциплины – требования к результатам освоения дисциплины.</w:t>
      </w:r>
    </w:p>
    <w:p w:rsidR="00231719" w:rsidRPr="00412FFC" w:rsidRDefault="00231719" w:rsidP="00231719">
      <w:pPr>
        <w:pStyle w:val="a5"/>
        <w:tabs>
          <w:tab w:val="left" w:pos="142"/>
        </w:tabs>
        <w:spacing w:after="0"/>
        <w:ind w:left="0" w:firstLine="709"/>
        <w:contextualSpacing/>
        <w:jc w:val="both"/>
        <w:rPr>
          <w:sz w:val="24"/>
          <w:szCs w:val="24"/>
        </w:rPr>
      </w:pPr>
      <w:r w:rsidRPr="00412FFC">
        <w:rPr>
          <w:i/>
          <w:sz w:val="24"/>
          <w:szCs w:val="24"/>
        </w:rPr>
        <w:t>Цели дисциплины</w:t>
      </w:r>
      <w:r w:rsidRPr="00412FFC">
        <w:rPr>
          <w:sz w:val="24"/>
          <w:szCs w:val="24"/>
        </w:rPr>
        <w:t>:</w:t>
      </w:r>
    </w:p>
    <w:p w:rsidR="00231719" w:rsidRPr="00412FFC" w:rsidRDefault="00231719" w:rsidP="00231719">
      <w:pPr>
        <w:pStyle w:val="a5"/>
        <w:tabs>
          <w:tab w:val="left" w:pos="142"/>
        </w:tabs>
        <w:spacing w:after="0"/>
        <w:ind w:left="0" w:firstLine="709"/>
        <w:contextualSpacing/>
        <w:jc w:val="both"/>
        <w:rPr>
          <w:sz w:val="24"/>
          <w:szCs w:val="24"/>
        </w:rPr>
      </w:pPr>
      <w:r w:rsidRPr="00412FFC">
        <w:rPr>
          <w:sz w:val="24"/>
          <w:szCs w:val="24"/>
        </w:rPr>
        <w:t>-дать студентам представление о целях и задачах культуры, о развитии отечественной культуры;</w:t>
      </w:r>
    </w:p>
    <w:p w:rsidR="00231719" w:rsidRPr="00412FFC" w:rsidRDefault="00231719" w:rsidP="00231719">
      <w:pPr>
        <w:pStyle w:val="a5"/>
        <w:tabs>
          <w:tab w:val="num" w:pos="0"/>
          <w:tab w:val="left" w:pos="142"/>
        </w:tabs>
        <w:spacing w:after="0"/>
        <w:ind w:left="0" w:firstLine="709"/>
        <w:contextualSpacing/>
        <w:jc w:val="both"/>
        <w:rPr>
          <w:sz w:val="24"/>
          <w:szCs w:val="24"/>
        </w:rPr>
      </w:pPr>
      <w:r w:rsidRPr="00412FFC">
        <w:rPr>
          <w:sz w:val="24"/>
          <w:szCs w:val="24"/>
        </w:rPr>
        <w:t xml:space="preserve">  -    развить способность эстетического восприятия и оценки явлений культуры и отраженной в них действительности, помочь студенту в формировании личности, в создании внутреннего «пространства культуры».</w:t>
      </w:r>
    </w:p>
    <w:p w:rsidR="00231719" w:rsidRPr="00412FFC" w:rsidRDefault="00231719" w:rsidP="00231719">
      <w:pPr>
        <w:pStyle w:val="a5"/>
        <w:spacing w:after="0"/>
        <w:ind w:left="0" w:firstLine="709"/>
        <w:contextualSpacing/>
        <w:jc w:val="both"/>
        <w:rPr>
          <w:i/>
          <w:sz w:val="24"/>
          <w:szCs w:val="24"/>
        </w:rPr>
      </w:pPr>
      <w:r w:rsidRPr="00412FFC">
        <w:rPr>
          <w:i/>
          <w:sz w:val="24"/>
          <w:szCs w:val="24"/>
        </w:rPr>
        <w:t xml:space="preserve">Задачи дисциплины: </w:t>
      </w:r>
    </w:p>
    <w:p w:rsidR="00231719" w:rsidRPr="00412FFC" w:rsidRDefault="00231719" w:rsidP="00231719">
      <w:pPr>
        <w:pStyle w:val="a5"/>
        <w:tabs>
          <w:tab w:val="left" w:pos="142"/>
        </w:tabs>
        <w:spacing w:after="0"/>
        <w:ind w:left="0" w:firstLine="709"/>
        <w:contextualSpacing/>
        <w:jc w:val="both"/>
        <w:rPr>
          <w:sz w:val="24"/>
          <w:szCs w:val="24"/>
        </w:rPr>
      </w:pPr>
      <w:r w:rsidRPr="00412FFC">
        <w:rPr>
          <w:sz w:val="24"/>
          <w:szCs w:val="24"/>
        </w:rPr>
        <w:t xml:space="preserve">- ознакомить студентов с основными этапами развития отечественной культуры, с их соотношением и </w:t>
      </w:r>
      <w:proofErr w:type="spellStart"/>
      <w:r w:rsidRPr="00412FFC">
        <w:rPr>
          <w:sz w:val="24"/>
          <w:szCs w:val="24"/>
        </w:rPr>
        <w:t>социодинамикой</w:t>
      </w:r>
      <w:proofErr w:type="spellEnd"/>
      <w:r w:rsidRPr="00412FFC">
        <w:rPr>
          <w:sz w:val="24"/>
          <w:szCs w:val="24"/>
        </w:rPr>
        <w:t xml:space="preserve"> культуры на различных этапах ее развития; с основными стилями искусства; с выдающимися деятелями и  известными памятниками  культуры; с тенденциями развития </w:t>
      </w:r>
      <w:r>
        <w:rPr>
          <w:sz w:val="24"/>
          <w:szCs w:val="24"/>
        </w:rPr>
        <w:t>отечественной</w:t>
      </w:r>
      <w:r w:rsidRPr="00412FFC">
        <w:rPr>
          <w:sz w:val="24"/>
          <w:szCs w:val="24"/>
        </w:rPr>
        <w:t xml:space="preserve"> культур</w:t>
      </w:r>
      <w:r>
        <w:rPr>
          <w:sz w:val="24"/>
          <w:szCs w:val="24"/>
        </w:rPr>
        <w:t>ы</w:t>
      </w:r>
      <w:r w:rsidRPr="00412FFC">
        <w:rPr>
          <w:sz w:val="24"/>
          <w:szCs w:val="24"/>
        </w:rPr>
        <w:t>;</w:t>
      </w:r>
    </w:p>
    <w:p w:rsidR="00231719" w:rsidRPr="00412FFC" w:rsidRDefault="00231719" w:rsidP="00231719">
      <w:pPr>
        <w:pStyle w:val="a5"/>
        <w:tabs>
          <w:tab w:val="num" w:pos="142"/>
        </w:tabs>
        <w:spacing w:after="0"/>
        <w:ind w:left="0" w:firstLine="709"/>
        <w:contextualSpacing/>
        <w:jc w:val="both"/>
        <w:rPr>
          <w:sz w:val="24"/>
          <w:szCs w:val="24"/>
        </w:rPr>
      </w:pPr>
      <w:r w:rsidRPr="00412FFC">
        <w:rPr>
          <w:sz w:val="24"/>
          <w:szCs w:val="24"/>
        </w:rPr>
        <w:t>-  дать студентам знания, которые помогут им ориентироваться в многообразии явлений и достижений культуры, развить умение применять эти знания для объяснения явлений современной действительности;</w:t>
      </w:r>
    </w:p>
    <w:p w:rsidR="00231719" w:rsidRPr="00412FFC" w:rsidRDefault="00231719" w:rsidP="00231719">
      <w:pPr>
        <w:pStyle w:val="a5"/>
        <w:tabs>
          <w:tab w:val="num" w:pos="142"/>
        </w:tabs>
        <w:spacing w:after="0"/>
        <w:ind w:left="0" w:firstLine="709"/>
        <w:contextualSpacing/>
        <w:jc w:val="both"/>
        <w:rPr>
          <w:sz w:val="24"/>
          <w:szCs w:val="24"/>
        </w:rPr>
      </w:pPr>
      <w:r w:rsidRPr="00412FFC">
        <w:rPr>
          <w:sz w:val="24"/>
          <w:szCs w:val="24"/>
        </w:rPr>
        <w:t xml:space="preserve">-  развивать гуманитарное направление в формировании личности: развивать образное мышление, помогать  студенту накопить опыт эстетического восприятия художественных произведений, понимания их связи на конкретном историческом этапе </w:t>
      </w:r>
      <w:proofErr w:type="gramStart"/>
      <w:r w:rsidRPr="00412FFC">
        <w:rPr>
          <w:sz w:val="24"/>
          <w:szCs w:val="24"/>
        </w:rPr>
        <w:t>и</w:t>
      </w:r>
      <w:proofErr w:type="gramEnd"/>
      <w:r w:rsidRPr="00412FFC">
        <w:rPr>
          <w:sz w:val="24"/>
          <w:szCs w:val="24"/>
        </w:rPr>
        <w:t xml:space="preserve"> в общем полем культуры;</w:t>
      </w:r>
    </w:p>
    <w:p w:rsidR="00231719" w:rsidRPr="00412FFC" w:rsidRDefault="00231719" w:rsidP="00231719">
      <w:pPr>
        <w:pStyle w:val="a5"/>
        <w:tabs>
          <w:tab w:val="num" w:pos="142"/>
        </w:tabs>
        <w:spacing w:after="0"/>
        <w:ind w:left="0" w:firstLine="709"/>
        <w:contextualSpacing/>
        <w:jc w:val="both"/>
        <w:rPr>
          <w:sz w:val="24"/>
          <w:szCs w:val="24"/>
        </w:rPr>
      </w:pPr>
      <w:r w:rsidRPr="00412FFC">
        <w:rPr>
          <w:sz w:val="24"/>
          <w:szCs w:val="24"/>
        </w:rPr>
        <w:t xml:space="preserve">- развивать толерантность личности путем изучения исторических типов культуры и субкультур.  </w:t>
      </w:r>
    </w:p>
    <w:p w:rsidR="00231719" w:rsidRPr="006E3D04" w:rsidRDefault="00231719" w:rsidP="00231719">
      <w:pPr>
        <w:pStyle w:val="a5"/>
        <w:tabs>
          <w:tab w:val="left" w:pos="142"/>
        </w:tabs>
        <w:spacing w:after="0"/>
        <w:ind w:left="0" w:firstLine="709"/>
        <w:contextualSpacing/>
        <w:jc w:val="both"/>
        <w:rPr>
          <w:sz w:val="24"/>
          <w:szCs w:val="24"/>
        </w:rPr>
      </w:pPr>
      <w:r w:rsidRPr="006E3D04">
        <w:rPr>
          <w:sz w:val="24"/>
          <w:szCs w:val="24"/>
        </w:rPr>
        <w:t xml:space="preserve">В результате освоения дисциплины обучающийся должен </w:t>
      </w:r>
      <w:r w:rsidRPr="00C17066">
        <w:rPr>
          <w:b/>
          <w:sz w:val="24"/>
          <w:szCs w:val="24"/>
        </w:rPr>
        <w:t>уметь:</w:t>
      </w:r>
    </w:p>
    <w:p w:rsidR="00231719" w:rsidRPr="006E3D04" w:rsidRDefault="00231719" w:rsidP="0023171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6E3D04">
        <w:rPr>
          <w:rFonts w:ascii="Times New Roman" w:hAnsi="Times New Roman"/>
          <w:sz w:val="24"/>
          <w:szCs w:val="24"/>
        </w:rPr>
        <w:t xml:space="preserve">применять знания истории отечественной культуры в работе с творческим коллективом; </w:t>
      </w:r>
    </w:p>
    <w:p w:rsidR="00231719" w:rsidRPr="006E3D04" w:rsidRDefault="00231719" w:rsidP="00231719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6E3D04">
        <w:rPr>
          <w:rFonts w:ascii="Times New Roman" w:hAnsi="Times New Roman"/>
          <w:sz w:val="24"/>
          <w:szCs w:val="24"/>
        </w:rPr>
        <w:t>сохранять культурное наследие региона;</w:t>
      </w:r>
    </w:p>
    <w:p w:rsidR="00231719" w:rsidRPr="006E3D04" w:rsidRDefault="00231719" w:rsidP="00231719">
      <w:pPr>
        <w:tabs>
          <w:tab w:val="left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6E3D04">
        <w:rPr>
          <w:rFonts w:ascii="Times New Roman" w:hAnsi="Times New Roman"/>
          <w:sz w:val="24"/>
          <w:szCs w:val="24"/>
        </w:rPr>
        <w:t xml:space="preserve">В результате освоения дисциплины обучающийся должен </w:t>
      </w:r>
      <w:r w:rsidRPr="00C17066">
        <w:rPr>
          <w:rFonts w:ascii="Times New Roman" w:hAnsi="Times New Roman"/>
          <w:b/>
          <w:sz w:val="24"/>
          <w:szCs w:val="24"/>
        </w:rPr>
        <w:t>знать:</w:t>
      </w:r>
    </w:p>
    <w:p w:rsidR="00231719" w:rsidRPr="006E3D04" w:rsidRDefault="00231719" w:rsidP="0023171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6E3D04">
        <w:rPr>
          <w:rFonts w:ascii="Times New Roman" w:hAnsi="Times New Roman"/>
          <w:sz w:val="24"/>
          <w:szCs w:val="24"/>
        </w:rPr>
        <w:t xml:space="preserve">понятие, виды и формы культуры; </w:t>
      </w:r>
    </w:p>
    <w:p w:rsidR="00231719" w:rsidRPr="006E3D04" w:rsidRDefault="00231719" w:rsidP="0023171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6E3D04">
        <w:rPr>
          <w:rFonts w:ascii="Times New Roman" w:hAnsi="Times New Roman"/>
          <w:sz w:val="24"/>
          <w:szCs w:val="24"/>
        </w:rPr>
        <w:t xml:space="preserve">значение и место отечественной культуры, как части мировой культуры; </w:t>
      </w:r>
    </w:p>
    <w:p w:rsidR="00231719" w:rsidRDefault="00231719" w:rsidP="00231719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6E3D04">
        <w:rPr>
          <w:rFonts w:ascii="Times New Roman" w:hAnsi="Times New Roman"/>
          <w:sz w:val="24"/>
          <w:szCs w:val="24"/>
        </w:rPr>
        <w:t>основные этапы истории отечественной культуры, выдающихся деятелей, известные памятники, тенденции развития отечественной культуры</w:t>
      </w:r>
    </w:p>
    <w:p w:rsidR="00231719" w:rsidRPr="004D01C3" w:rsidRDefault="00231719" w:rsidP="00231719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D01C3">
        <w:rPr>
          <w:rFonts w:ascii="Times New Roman" w:hAnsi="Times New Roman"/>
          <w:sz w:val="24"/>
          <w:szCs w:val="24"/>
        </w:rPr>
        <w:t>В результате изучения учебной дисциплины обучающийся должен освоить общие и профессиональные  компетенции:</w:t>
      </w:r>
    </w:p>
    <w:p w:rsidR="00231719" w:rsidRPr="004D01C3" w:rsidRDefault="00231719" w:rsidP="002317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  <w:highlight w:val="white"/>
        </w:rPr>
      </w:pPr>
      <w:r w:rsidRPr="004D01C3">
        <w:rPr>
          <w:rFonts w:ascii="Times New Roman" w:hAnsi="Times New Roman"/>
          <w:bCs/>
          <w:color w:val="000000"/>
          <w:sz w:val="24"/>
          <w:szCs w:val="24"/>
          <w:highlight w:val="white"/>
        </w:rPr>
        <w:t xml:space="preserve">ОК 1. </w:t>
      </w:r>
      <w:r w:rsidRPr="004D01C3">
        <w:rPr>
          <w:rFonts w:ascii="Times New Roman" w:hAnsi="Times New Roman"/>
          <w:color w:val="000000"/>
          <w:sz w:val="24"/>
          <w:szCs w:val="24"/>
          <w:highlight w:val="white"/>
        </w:rPr>
        <w:t>Понимать сущность и социальную значимость своей будущей профессии, проявлять к ней устойчивый интерес.</w:t>
      </w:r>
      <w:r w:rsidRPr="004D01C3">
        <w:rPr>
          <w:rFonts w:ascii="Times New Roman" w:hAnsi="Times New Roman"/>
          <w:bCs/>
          <w:color w:val="000000"/>
          <w:sz w:val="24"/>
          <w:szCs w:val="24"/>
          <w:highlight w:val="white"/>
        </w:rPr>
        <w:t xml:space="preserve"> </w:t>
      </w:r>
    </w:p>
    <w:p w:rsidR="00231719" w:rsidRPr="004D01C3" w:rsidRDefault="00231719" w:rsidP="002317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  <w:highlight w:val="white"/>
        </w:rPr>
      </w:pPr>
      <w:r w:rsidRPr="004D01C3">
        <w:rPr>
          <w:rFonts w:ascii="Times New Roman" w:hAnsi="Times New Roman"/>
          <w:bCs/>
          <w:color w:val="000000"/>
          <w:sz w:val="24"/>
          <w:szCs w:val="24"/>
          <w:highlight w:val="white"/>
        </w:rPr>
        <w:t xml:space="preserve">ОК 2. </w:t>
      </w:r>
      <w:r w:rsidRPr="004D01C3">
        <w:rPr>
          <w:rFonts w:ascii="Times New Roman" w:hAnsi="Times New Roman"/>
          <w:color w:val="000000"/>
          <w:sz w:val="24"/>
          <w:szCs w:val="24"/>
          <w:highlight w:val="white"/>
        </w:rPr>
        <w:t>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</w:r>
      <w:r w:rsidRPr="004D01C3">
        <w:rPr>
          <w:rFonts w:ascii="Times New Roman" w:hAnsi="Times New Roman"/>
          <w:bCs/>
          <w:color w:val="000000"/>
          <w:sz w:val="24"/>
          <w:szCs w:val="24"/>
          <w:highlight w:val="white"/>
        </w:rPr>
        <w:t xml:space="preserve"> </w:t>
      </w:r>
    </w:p>
    <w:p w:rsidR="00231719" w:rsidRPr="004D01C3" w:rsidRDefault="00231719" w:rsidP="002317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  <w:highlight w:val="white"/>
        </w:rPr>
      </w:pPr>
      <w:r w:rsidRPr="004D01C3">
        <w:rPr>
          <w:rFonts w:ascii="Times New Roman" w:hAnsi="Times New Roman"/>
          <w:bCs/>
          <w:color w:val="000000"/>
          <w:sz w:val="24"/>
          <w:szCs w:val="24"/>
          <w:highlight w:val="white"/>
        </w:rPr>
        <w:t xml:space="preserve">ОК З. </w:t>
      </w:r>
      <w:r w:rsidRPr="004D01C3">
        <w:rPr>
          <w:rFonts w:ascii="Times New Roman" w:hAnsi="Times New Roman"/>
          <w:color w:val="000000"/>
          <w:sz w:val="24"/>
          <w:szCs w:val="24"/>
          <w:highlight w:val="white"/>
        </w:rPr>
        <w:t>Решать проблемы, оценивать риски и принимать решения в нестандартных ситуациях.</w:t>
      </w:r>
    </w:p>
    <w:p w:rsidR="00231719" w:rsidRPr="004D01C3" w:rsidRDefault="00231719" w:rsidP="002317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  <w:highlight w:val="white"/>
        </w:rPr>
      </w:pPr>
      <w:r w:rsidRPr="004D01C3">
        <w:rPr>
          <w:rFonts w:ascii="Times New Roman" w:hAnsi="Times New Roman"/>
          <w:bCs/>
          <w:color w:val="000000"/>
          <w:sz w:val="24"/>
          <w:szCs w:val="24"/>
          <w:highlight w:val="white"/>
        </w:rPr>
        <w:lastRenderedPageBreak/>
        <w:t xml:space="preserve">ОК 4. </w:t>
      </w:r>
      <w:r w:rsidRPr="004D01C3">
        <w:rPr>
          <w:rFonts w:ascii="Times New Roman" w:hAnsi="Times New Roman"/>
          <w:color w:val="000000"/>
          <w:sz w:val="24"/>
          <w:szCs w:val="24"/>
          <w:highlight w:val="white"/>
        </w:rPr>
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</w:r>
      <w:r w:rsidRPr="004D01C3">
        <w:rPr>
          <w:rFonts w:ascii="Times New Roman" w:hAnsi="Times New Roman"/>
          <w:bCs/>
          <w:color w:val="000000"/>
          <w:sz w:val="24"/>
          <w:szCs w:val="24"/>
          <w:highlight w:val="white"/>
        </w:rPr>
        <w:t xml:space="preserve"> </w:t>
      </w:r>
    </w:p>
    <w:p w:rsidR="00231719" w:rsidRPr="004D01C3" w:rsidRDefault="00231719" w:rsidP="00231719">
      <w:pPr>
        <w:pStyle w:val="ConsPlusNormal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  <w:highlight w:val="white"/>
        </w:rPr>
      </w:pPr>
      <w:r w:rsidRPr="004D01C3">
        <w:rPr>
          <w:rFonts w:ascii="Times New Roman" w:hAnsi="Times New Roman" w:cs="Times New Roman"/>
          <w:bCs/>
          <w:color w:val="000000"/>
          <w:sz w:val="24"/>
          <w:szCs w:val="24"/>
          <w:highlight w:val="white"/>
        </w:rPr>
        <w:t xml:space="preserve">ОК 5. </w:t>
      </w:r>
      <w:r w:rsidRPr="004D01C3">
        <w:rPr>
          <w:rFonts w:ascii="Times New Roman" w:hAnsi="Times New Roman" w:cs="Times New Roman"/>
          <w:color w:val="000000"/>
          <w:sz w:val="24"/>
          <w:szCs w:val="24"/>
          <w:highlight w:val="white"/>
        </w:rPr>
        <w:t>Использовать информационно-коммуникационные технологии для совершенствования профессиональной деятельности.</w:t>
      </w:r>
      <w:r w:rsidRPr="004D01C3">
        <w:rPr>
          <w:rFonts w:ascii="Times New Roman" w:hAnsi="Times New Roman" w:cs="Times New Roman"/>
          <w:bCs/>
          <w:color w:val="000000"/>
          <w:sz w:val="24"/>
          <w:szCs w:val="24"/>
          <w:highlight w:val="white"/>
        </w:rPr>
        <w:t xml:space="preserve"> </w:t>
      </w:r>
    </w:p>
    <w:p w:rsidR="00231719" w:rsidRPr="004D01C3" w:rsidRDefault="00231719" w:rsidP="00231719">
      <w:pPr>
        <w:pStyle w:val="ConsPlusNormal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  <w:highlight w:val="white"/>
        </w:rPr>
      </w:pPr>
      <w:r w:rsidRPr="004D01C3">
        <w:rPr>
          <w:rFonts w:ascii="Times New Roman" w:hAnsi="Times New Roman" w:cs="Times New Roman"/>
          <w:bCs/>
          <w:color w:val="000000"/>
          <w:sz w:val="24"/>
          <w:szCs w:val="24"/>
          <w:highlight w:val="white"/>
        </w:rPr>
        <w:t xml:space="preserve">ОК 6. </w:t>
      </w:r>
      <w:r w:rsidRPr="004D01C3">
        <w:rPr>
          <w:rFonts w:ascii="Times New Roman" w:hAnsi="Times New Roman" w:cs="Times New Roman"/>
          <w:color w:val="000000"/>
          <w:sz w:val="24"/>
          <w:szCs w:val="24"/>
          <w:highlight w:val="white"/>
        </w:rPr>
        <w:t>Работать в коллективе, обеспечивать его сплочение, эффективно общаться с коллегами, руководством.</w:t>
      </w:r>
      <w:r w:rsidRPr="004D01C3">
        <w:rPr>
          <w:rFonts w:ascii="Times New Roman" w:hAnsi="Times New Roman" w:cs="Times New Roman"/>
          <w:bCs/>
          <w:color w:val="000000"/>
          <w:sz w:val="24"/>
          <w:szCs w:val="24"/>
          <w:highlight w:val="white"/>
        </w:rPr>
        <w:t xml:space="preserve"> </w:t>
      </w:r>
    </w:p>
    <w:p w:rsidR="00231719" w:rsidRPr="004D01C3" w:rsidRDefault="00231719" w:rsidP="00231719">
      <w:pPr>
        <w:pStyle w:val="ConsPlusNormal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  <w:highlight w:val="white"/>
        </w:rPr>
      </w:pPr>
      <w:r w:rsidRPr="004D01C3">
        <w:rPr>
          <w:rFonts w:ascii="Times New Roman" w:hAnsi="Times New Roman" w:cs="Times New Roman"/>
          <w:bCs/>
          <w:color w:val="000000"/>
          <w:sz w:val="24"/>
          <w:szCs w:val="24"/>
          <w:highlight w:val="white"/>
        </w:rPr>
        <w:t xml:space="preserve">ОК 7. </w:t>
      </w:r>
      <w:r w:rsidRPr="004D01C3">
        <w:rPr>
          <w:rFonts w:ascii="Times New Roman" w:hAnsi="Times New Roman" w:cs="Times New Roman"/>
          <w:color w:val="000000"/>
          <w:sz w:val="24"/>
          <w:szCs w:val="24"/>
          <w:highlight w:val="white"/>
        </w:rPr>
        <w:t>Ставить цели, мотивировать деятельность подчиненных, организовывать и контролировать их работу с принятием на себя ответственности за результат выполнения заданий.</w:t>
      </w:r>
      <w:r w:rsidRPr="004D01C3">
        <w:rPr>
          <w:rFonts w:ascii="Times New Roman" w:hAnsi="Times New Roman" w:cs="Times New Roman"/>
          <w:bCs/>
          <w:color w:val="000000"/>
          <w:sz w:val="24"/>
          <w:szCs w:val="24"/>
          <w:highlight w:val="white"/>
        </w:rPr>
        <w:t xml:space="preserve"> </w:t>
      </w:r>
    </w:p>
    <w:p w:rsidR="00231719" w:rsidRPr="004D01C3" w:rsidRDefault="00231719" w:rsidP="00231719">
      <w:pPr>
        <w:pStyle w:val="ConsPlusNormal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  <w:highlight w:val="white"/>
        </w:rPr>
      </w:pPr>
      <w:r w:rsidRPr="004D01C3">
        <w:rPr>
          <w:rFonts w:ascii="Times New Roman" w:hAnsi="Times New Roman" w:cs="Times New Roman"/>
          <w:bCs/>
          <w:color w:val="000000"/>
          <w:sz w:val="24"/>
          <w:szCs w:val="24"/>
          <w:highlight w:val="white"/>
        </w:rPr>
        <w:t xml:space="preserve">ОК 8. </w:t>
      </w:r>
      <w:r w:rsidRPr="004D01C3">
        <w:rPr>
          <w:rFonts w:ascii="Times New Roman" w:hAnsi="Times New Roman" w:cs="Times New Roman"/>
          <w:color w:val="000000"/>
          <w:sz w:val="24"/>
          <w:szCs w:val="24"/>
          <w:highlight w:val="white"/>
        </w:rPr>
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  <w:r w:rsidRPr="004D01C3">
        <w:rPr>
          <w:rFonts w:ascii="Times New Roman" w:hAnsi="Times New Roman" w:cs="Times New Roman"/>
          <w:bCs/>
          <w:color w:val="000000"/>
          <w:sz w:val="24"/>
          <w:szCs w:val="24"/>
          <w:highlight w:val="white"/>
        </w:rPr>
        <w:t xml:space="preserve"> </w:t>
      </w:r>
    </w:p>
    <w:p w:rsidR="00231719" w:rsidRPr="004D01C3" w:rsidRDefault="00231719" w:rsidP="0023171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1C3">
        <w:rPr>
          <w:rFonts w:ascii="Times New Roman" w:hAnsi="Times New Roman" w:cs="Times New Roman"/>
          <w:bCs/>
          <w:color w:val="000000"/>
          <w:sz w:val="24"/>
          <w:szCs w:val="24"/>
          <w:highlight w:val="white"/>
        </w:rPr>
        <w:t xml:space="preserve">ОК 9. </w:t>
      </w:r>
      <w:r w:rsidRPr="004D01C3">
        <w:rPr>
          <w:rFonts w:ascii="Times New Roman" w:hAnsi="Times New Roman" w:cs="Times New Roman"/>
          <w:color w:val="000000"/>
          <w:sz w:val="24"/>
          <w:szCs w:val="24"/>
          <w:highlight w:val="white"/>
        </w:rPr>
        <w:t>Ориентироваться в условиях частой смены технологий в профессиональной деятельности.</w:t>
      </w:r>
      <w:r w:rsidRPr="004D01C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31719" w:rsidRPr="004D01C3" w:rsidRDefault="00231719" w:rsidP="0023171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1C3">
        <w:rPr>
          <w:rFonts w:ascii="Times New Roman" w:hAnsi="Times New Roman" w:cs="Times New Roman"/>
          <w:sz w:val="24"/>
          <w:szCs w:val="24"/>
        </w:rPr>
        <w:t>ПК 1.3. Разрабатывать, подготавливать и осуществлять репертуарные и сценарные планы, художественные программы и постановки.</w:t>
      </w:r>
    </w:p>
    <w:p w:rsidR="00231719" w:rsidRDefault="00231719" w:rsidP="0023171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1C3">
        <w:rPr>
          <w:rFonts w:ascii="Times New Roman" w:hAnsi="Times New Roman" w:cs="Times New Roman"/>
          <w:sz w:val="24"/>
          <w:szCs w:val="24"/>
        </w:rPr>
        <w:t>ПК 1.4. Анализировать и использовать произведения народного художественного творчества в работе с любительским творческим коллективом ПК 1.5. Систематически работать по поиску лучших образцов народного художественного творчества, накапливать репертуар, необходимый для исполнительской деятельности любительского творческого коллектива и отдельных его участников.</w:t>
      </w:r>
    </w:p>
    <w:p w:rsidR="00231719" w:rsidRPr="00233096" w:rsidRDefault="00231719" w:rsidP="0023171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3096">
        <w:rPr>
          <w:rFonts w:ascii="Times New Roman" w:hAnsi="Times New Roman" w:cs="Times New Roman"/>
          <w:sz w:val="24"/>
          <w:szCs w:val="24"/>
        </w:rPr>
        <w:t>ПК.1.5. Систематически работать по поиску лучших образцов народного художественного творчества, накапливать репертуар, необходимый для исполнительской деятельности любительского творческого коллектива и отдельных его участников.</w:t>
      </w:r>
    </w:p>
    <w:p w:rsidR="00231719" w:rsidRPr="004D01C3" w:rsidRDefault="00231719" w:rsidP="0023171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01C3">
        <w:rPr>
          <w:rFonts w:ascii="Times New Roman" w:hAnsi="Times New Roman" w:cs="Times New Roman"/>
          <w:sz w:val="24"/>
          <w:szCs w:val="24"/>
        </w:rPr>
        <w:t>ПК 2.2. Использовать базовые теоретические знания и навыки, полученные в процессе профессиональной практики, для педагогической работы.</w:t>
      </w:r>
    </w:p>
    <w:p w:rsidR="00231719" w:rsidRDefault="00231719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231719" w:rsidRPr="00D11CFB" w:rsidRDefault="00231719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D11CFB">
        <w:rPr>
          <w:rFonts w:ascii="Times New Roman" w:hAnsi="Times New Roman"/>
          <w:b/>
          <w:sz w:val="24"/>
          <w:szCs w:val="24"/>
        </w:rPr>
        <w:t>4. Рекомендуемое количество часов на освоение программы дисциплины:</w:t>
      </w:r>
    </w:p>
    <w:p w:rsidR="00231719" w:rsidRPr="00D11CFB" w:rsidRDefault="00231719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11CFB">
        <w:rPr>
          <w:rFonts w:ascii="Times New Roman" w:hAnsi="Times New Roman"/>
          <w:sz w:val="24"/>
          <w:szCs w:val="24"/>
        </w:rPr>
        <w:t xml:space="preserve">       максимальной учебной нагрузки </w:t>
      </w:r>
      <w:proofErr w:type="gramStart"/>
      <w:r w:rsidRPr="00D11CFB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D11CF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–</w:t>
      </w:r>
      <w:r w:rsidRPr="00D11CF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66 </w:t>
      </w:r>
      <w:r w:rsidRPr="00D11CFB">
        <w:rPr>
          <w:rFonts w:ascii="Times New Roman" w:hAnsi="Times New Roman"/>
          <w:sz w:val="24"/>
          <w:szCs w:val="24"/>
        </w:rPr>
        <w:t>час</w:t>
      </w:r>
      <w:r>
        <w:rPr>
          <w:rFonts w:ascii="Times New Roman" w:hAnsi="Times New Roman"/>
          <w:sz w:val="24"/>
          <w:szCs w:val="24"/>
        </w:rPr>
        <w:t>ов</w:t>
      </w:r>
      <w:r w:rsidRPr="00D11CFB">
        <w:rPr>
          <w:rFonts w:ascii="Times New Roman" w:hAnsi="Times New Roman"/>
          <w:sz w:val="24"/>
          <w:szCs w:val="24"/>
        </w:rPr>
        <w:t>, в том числе:</w:t>
      </w:r>
    </w:p>
    <w:p w:rsidR="00231719" w:rsidRPr="00D11CFB" w:rsidRDefault="00231719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11CFB">
        <w:rPr>
          <w:rFonts w:ascii="Times New Roman" w:hAnsi="Times New Roman"/>
          <w:sz w:val="24"/>
          <w:szCs w:val="24"/>
        </w:rPr>
        <w:t xml:space="preserve">обязательной аудиторной учебной нагрузки </w:t>
      </w:r>
      <w:proofErr w:type="gramStart"/>
      <w:r w:rsidRPr="00D11CFB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D11CFB">
        <w:rPr>
          <w:rFonts w:ascii="Times New Roman" w:hAnsi="Times New Roman"/>
          <w:sz w:val="24"/>
          <w:szCs w:val="24"/>
        </w:rPr>
        <w:t xml:space="preserve"> - 4</w:t>
      </w:r>
      <w:r>
        <w:rPr>
          <w:rFonts w:ascii="Times New Roman" w:hAnsi="Times New Roman"/>
          <w:sz w:val="24"/>
          <w:szCs w:val="24"/>
        </w:rPr>
        <w:t>4</w:t>
      </w:r>
      <w:r w:rsidRPr="00D11CFB">
        <w:rPr>
          <w:rFonts w:ascii="Times New Roman" w:hAnsi="Times New Roman"/>
          <w:sz w:val="24"/>
          <w:szCs w:val="24"/>
        </w:rPr>
        <w:t xml:space="preserve"> часов;</w:t>
      </w:r>
    </w:p>
    <w:p w:rsidR="00231719" w:rsidRPr="00D11CFB" w:rsidRDefault="00231719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11CFB">
        <w:rPr>
          <w:rFonts w:ascii="Times New Roman" w:hAnsi="Times New Roman"/>
          <w:sz w:val="24"/>
          <w:szCs w:val="24"/>
        </w:rPr>
        <w:t xml:space="preserve">самостоятельной работы обучающегося </w:t>
      </w:r>
      <w:r>
        <w:rPr>
          <w:rFonts w:ascii="Times New Roman" w:hAnsi="Times New Roman"/>
          <w:sz w:val="24"/>
          <w:szCs w:val="24"/>
        </w:rPr>
        <w:t>- 22</w:t>
      </w:r>
      <w:r w:rsidRPr="00D11CFB">
        <w:rPr>
          <w:rFonts w:ascii="Times New Roman" w:hAnsi="Times New Roman"/>
          <w:sz w:val="24"/>
          <w:szCs w:val="24"/>
        </w:rPr>
        <w:t xml:space="preserve"> час</w:t>
      </w:r>
      <w:r>
        <w:rPr>
          <w:rFonts w:ascii="Times New Roman" w:hAnsi="Times New Roman"/>
          <w:sz w:val="24"/>
          <w:szCs w:val="24"/>
        </w:rPr>
        <w:t>а</w:t>
      </w:r>
      <w:r w:rsidRPr="00D11CFB">
        <w:rPr>
          <w:rFonts w:ascii="Times New Roman" w:hAnsi="Times New Roman"/>
          <w:sz w:val="24"/>
          <w:szCs w:val="24"/>
        </w:rPr>
        <w:t>.</w:t>
      </w:r>
    </w:p>
    <w:p w:rsidR="00591DFE" w:rsidRPr="00244A9F" w:rsidRDefault="00591DFE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591DFE" w:rsidRPr="00244A9F" w:rsidRDefault="00591DFE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244A9F">
        <w:rPr>
          <w:rFonts w:ascii="Times New Roman" w:hAnsi="Times New Roman"/>
          <w:b/>
          <w:sz w:val="24"/>
          <w:szCs w:val="24"/>
        </w:rPr>
        <w:t xml:space="preserve">5. Форма контроля: </w:t>
      </w:r>
      <w:r w:rsidR="00231719">
        <w:rPr>
          <w:rFonts w:ascii="Times New Roman" w:hAnsi="Times New Roman"/>
          <w:b/>
          <w:sz w:val="24"/>
          <w:szCs w:val="24"/>
        </w:rPr>
        <w:t>контрольная работа</w:t>
      </w:r>
      <w:r w:rsidRPr="00244A9F">
        <w:rPr>
          <w:rFonts w:ascii="Times New Roman" w:hAnsi="Times New Roman"/>
          <w:b/>
          <w:sz w:val="24"/>
          <w:szCs w:val="24"/>
        </w:rPr>
        <w:t>.</w:t>
      </w:r>
    </w:p>
    <w:p w:rsidR="00591DFE" w:rsidRPr="00244A9F" w:rsidRDefault="00591DFE" w:rsidP="002317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44A9F">
        <w:rPr>
          <w:rFonts w:ascii="Times New Roman" w:hAnsi="Times New Roman"/>
          <w:b/>
          <w:sz w:val="24"/>
          <w:szCs w:val="24"/>
        </w:rPr>
        <w:t xml:space="preserve">            </w:t>
      </w:r>
    </w:p>
    <w:p w:rsidR="00591DFE" w:rsidRDefault="00591DFE" w:rsidP="00231719">
      <w:pPr>
        <w:spacing w:after="0" w:line="240" w:lineRule="auto"/>
        <w:ind w:firstLine="709"/>
        <w:rPr>
          <w:rFonts w:ascii="Times New Roman" w:hAnsi="Times New Roman"/>
          <w:sz w:val="20"/>
          <w:szCs w:val="20"/>
        </w:rPr>
      </w:pPr>
      <w:r w:rsidRPr="00244A9F">
        <w:rPr>
          <w:rFonts w:ascii="Times New Roman" w:hAnsi="Times New Roman"/>
          <w:b/>
          <w:sz w:val="24"/>
          <w:szCs w:val="24"/>
        </w:rPr>
        <w:t>6</w:t>
      </w:r>
      <w:r w:rsidRPr="00244A9F">
        <w:rPr>
          <w:rFonts w:ascii="Times New Roman" w:hAnsi="Times New Roman"/>
          <w:sz w:val="24"/>
          <w:szCs w:val="24"/>
        </w:rPr>
        <w:t>.</w:t>
      </w:r>
      <w:r w:rsidRPr="00244A9F">
        <w:rPr>
          <w:rFonts w:ascii="Times New Roman" w:hAnsi="Times New Roman"/>
          <w:b/>
          <w:sz w:val="24"/>
          <w:szCs w:val="24"/>
        </w:rPr>
        <w:t>Составитель:</w:t>
      </w:r>
      <w:r w:rsidRPr="00244A9F">
        <w:rPr>
          <w:rFonts w:ascii="Times New Roman" w:hAnsi="Times New Roman"/>
          <w:sz w:val="24"/>
          <w:szCs w:val="24"/>
        </w:rPr>
        <w:t xml:space="preserve"> </w:t>
      </w:r>
      <w:r w:rsidR="00231719">
        <w:rPr>
          <w:rFonts w:ascii="Times New Roman" w:hAnsi="Times New Roman"/>
          <w:sz w:val="24"/>
          <w:szCs w:val="24"/>
        </w:rPr>
        <w:t>Тарасова Л.А</w:t>
      </w:r>
      <w:r>
        <w:rPr>
          <w:rFonts w:ascii="Times New Roman" w:hAnsi="Times New Roman"/>
          <w:sz w:val="24"/>
          <w:szCs w:val="24"/>
        </w:rPr>
        <w:t>., преподаватель, ГАПОУ ТО «</w:t>
      </w:r>
      <w:proofErr w:type="spellStart"/>
      <w:r>
        <w:rPr>
          <w:rFonts w:ascii="Times New Roman" w:hAnsi="Times New Roman"/>
          <w:sz w:val="24"/>
          <w:szCs w:val="24"/>
        </w:rPr>
        <w:t>Тобольский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многопрофильный техникум».</w:t>
      </w:r>
    </w:p>
    <w:p w:rsidR="00591DFE" w:rsidRDefault="00591DFE" w:rsidP="00591DFE">
      <w:pPr>
        <w:spacing w:after="0" w:line="240" w:lineRule="auto"/>
        <w:ind w:firstLine="709"/>
      </w:pPr>
    </w:p>
    <w:p w:rsidR="00591DFE" w:rsidRDefault="00591DFE" w:rsidP="00591DFE">
      <w:pPr>
        <w:spacing w:after="0" w:line="240" w:lineRule="auto"/>
        <w:ind w:firstLine="709"/>
      </w:pPr>
    </w:p>
    <w:p w:rsidR="00591DFE" w:rsidRDefault="00591DFE" w:rsidP="00591DFE">
      <w:pPr>
        <w:spacing w:after="0" w:line="240" w:lineRule="auto"/>
        <w:ind w:firstLine="709"/>
      </w:pPr>
    </w:p>
    <w:p w:rsidR="00591DFE" w:rsidRDefault="00591DFE" w:rsidP="00591DFE">
      <w:pPr>
        <w:spacing w:after="0" w:line="240" w:lineRule="auto"/>
        <w:ind w:firstLine="709"/>
      </w:pPr>
    </w:p>
    <w:p w:rsidR="00591DFE" w:rsidRDefault="00591DFE" w:rsidP="00591DFE">
      <w:pPr>
        <w:spacing w:after="0" w:line="240" w:lineRule="auto"/>
        <w:ind w:firstLine="709"/>
      </w:pPr>
    </w:p>
    <w:p w:rsidR="00591DFE" w:rsidRDefault="00591DFE" w:rsidP="00591DFE">
      <w:pPr>
        <w:spacing w:after="0" w:line="240" w:lineRule="auto"/>
        <w:ind w:firstLine="709"/>
      </w:pPr>
    </w:p>
    <w:p w:rsidR="00231719" w:rsidRDefault="00231719" w:rsidP="00591DFE">
      <w:pPr>
        <w:spacing w:after="0" w:line="240" w:lineRule="auto"/>
        <w:ind w:firstLine="709"/>
      </w:pPr>
    </w:p>
    <w:p w:rsidR="00231719" w:rsidRDefault="00231719" w:rsidP="00591DFE">
      <w:pPr>
        <w:spacing w:after="0" w:line="240" w:lineRule="auto"/>
        <w:ind w:firstLine="709"/>
      </w:pPr>
    </w:p>
    <w:p w:rsidR="00231719" w:rsidRDefault="00231719" w:rsidP="00591DFE">
      <w:pPr>
        <w:spacing w:after="0" w:line="240" w:lineRule="auto"/>
        <w:ind w:firstLine="709"/>
      </w:pPr>
    </w:p>
    <w:p w:rsidR="00231719" w:rsidRDefault="00231719" w:rsidP="00591DFE">
      <w:pPr>
        <w:spacing w:after="0" w:line="240" w:lineRule="auto"/>
        <w:ind w:firstLine="709"/>
      </w:pPr>
    </w:p>
    <w:p w:rsidR="00231719" w:rsidRDefault="00231719" w:rsidP="00591DFE">
      <w:pPr>
        <w:spacing w:after="0" w:line="240" w:lineRule="auto"/>
        <w:ind w:firstLine="709"/>
      </w:pPr>
    </w:p>
    <w:p w:rsidR="00231719" w:rsidRDefault="00231719" w:rsidP="00591DFE">
      <w:pPr>
        <w:spacing w:after="0" w:line="240" w:lineRule="auto"/>
        <w:ind w:firstLine="709"/>
      </w:pPr>
    </w:p>
    <w:p w:rsidR="00231719" w:rsidRDefault="00231719" w:rsidP="00591DFE">
      <w:pPr>
        <w:spacing w:after="0" w:line="240" w:lineRule="auto"/>
        <w:ind w:firstLine="709"/>
      </w:pPr>
    </w:p>
    <w:p w:rsidR="00591DFE" w:rsidRDefault="00591DFE" w:rsidP="00591DFE">
      <w:pPr>
        <w:spacing w:after="0" w:line="240" w:lineRule="auto"/>
        <w:ind w:firstLine="709"/>
      </w:pPr>
    </w:p>
    <w:p w:rsidR="00591DFE" w:rsidRDefault="00591DFE" w:rsidP="00591DFE">
      <w:pPr>
        <w:spacing w:after="0" w:line="240" w:lineRule="auto"/>
        <w:ind w:firstLine="709"/>
      </w:pPr>
    </w:p>
    <w:p w:rsidR="00591DFE" w:rsidRDefault="00591DFE" w:rsidP="00591DFE">
      <w:pPr>
        <w:spacing w:after="0" w:line="240" w:lineRule="auto"/>
        <w:ind w:firstLine="709"/>
      </w:pPr>
    </w:p>
    <w:p w:rsidR="00591DFE" w:rsidRDefault="00591DFE" w:rsidP="00591DFE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Аннотация  к рабочей программе учебной дисциплины</w:t>
      </w:r>
    </w:p>
    <w:p w:rsidR="004B55F4" w:rsidRDefault="004B55F4" w:rsidP="004B55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right="-185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ОП.03</w:t>
      </w:r>
      <w:r w:rsidRPr="00DB5CC4">
        <w:rPr>
          <w:rFonts w:ascii="Times New Roman" w:hAnsi="Times New Roman"/>
          <w:b/>
        </w:rPr>
        <w:t xml:space="preserve"> Литература (отечественная и зарубежная)</w:t>
      </w:r>
    </w:p>
    <w:p w:rsidR="004B55F4" w:rsidRPr="004B55F4" w:rsidRDefault="004B55F4" w:rsidP="004B55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4B55F4">
        <w:rPr>
          <w:rFonts w:ascii="Times New Roman" w:hAnsi="Times New Roman"/>
          <w:b/>
          <w:sz w:val="24"/>
          <w:szCs w:val="24"/>
        </w:rPr>
        <w:t>1. Область применения программы</w:t>
      </w:r>
    </w:p>
    <w:p w:rsidR="004B55F4" w:rsidRPr="004B55F4" w:rsidRDefault="004B55F4" w:rsidP="004B55F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B55F4">
        <w:rPr>
          <w:rFonts w:ascii="Times New Roman" w:hAnsi="Times New Roman"/>
          <w:sz w:val="24"/>
          <w:szCs w:val="24"/>
        </w:rPr>
        <w:t>Программа учебной дисциплины является частью основной профессиональной образовательной программы в соответствии с ФГОС по специальности 51.02.01. Народное художественное творчество (по видам).</w:t>
      </w:r>
    </w:p>
    <w:p w:rsidR="004B55F4" w:rsidRPr="004B55F4" w:rsidRDefault="004B55F4" w:rsidP="004B55F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4B55F4" w:rsidRPr="004B55F4" w:rsidRDefault="004B55F4" w:rsidP="004B55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4B55F4">
        <w:rPr>
          <w:rFonts w:ascii="Times New Roman" w:hAnsi="Times New Roman"/>
          <w:b/>
          <w:sz w:val="24"/>
          <w:szCs w:val="24"/>
        </w:rPr>
        <w:t xml:space="preserve">2. Место дисциплины в структуре основной профессиональной образовательной программы: </w:t>
      </w:r>
      <w:r w:rsidRPr="004B55F4">
        <w:rPr>
          <w:rFonts w:ascii="Times New Roman" w:hAnsi="Times New Roman"/>
          <w:sz w:val="24"/>
          <w:szCs w:val="24"/>
        </w:rPr>
        <w:t xml:space="preserve">программа принадлежит к </w:t>
      </w:r>
      <w:proofErr w:type="spellStart"/>
      <w:r w:rsidRPr="004B55F4">
        <w:rPr>
          <w:rFonts w:ascii="Times New Roman" w:hAnsi="Times New Roman"/>
          <w:sz w:val="24"/>
          <w:szCs w:val="24"/>
        </w:rPr>
        <w:t>общепрофессиональному</w:t>
      </w:r>
      <w:proofErr w:type="spellEnd"/>
      <w:r w:rsidRPr="004B55F4">
        <w:rPr>
          <w:rFonts w:ascii="Times New Roman" w:hAnsi="Times New Roman"/>
          <w:sz w:val="24"/>
          <w:szCs w:val="24"/>
        </w:rPr>
        <w:t xml:space="preserve"> циклу ОП.</w:t>
      </w:r>
    </w:p>
    <w:p w:rsidR="004B55F4" w:rsidRPr="004B55F4" w:rsidRDefault="004B55F4" w:rsidP="004B55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B55F4">
        <w:rPr>
          <w:rFonts w:ascii="Times New Roman" w:hAnsi="Times New Roman"/>
          <w:sz w:val="24"/>
          <w:szCs w:val="24"/>
        </w:rPr>
        <w:t>Особое значение дисциплина имеет при формировании и развитии ОК1-9, ПК 1.3 - 1.6, 2.2</w:t>
      </w:r>
    </w:p>
    <w:p w:rsidR="004B55F4" w:rsidRPr="004B55F4" w:rsidRDefault="004B55F4" w:rsidP="004B55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B55F4">
        <w:rPr>
          <w:rFonts w:ascii="Times New Roman" w:hAnsi="Times New Roman"/>
          <w:b/>
          <w:sz w:val="24"/>
          <w:szCs w:val="24"/>
        </w:rPr>
        <w:t>3. Цели и задачи дисциплины – требования к результатам освоения дисциплины.</w:t>
      </w:r>
    </w:p>
    <w:p w:rsidR="004B55F4" w:rsidRPr="004B55F4" w:rsidRDefault="004B55F4" w:rsidP="004B55F4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B55F4">
        <w:rPr>
          <w:rFonts w:ascii="Times New Roman" w:hAnsi="Times New Roman"/>
          <w:i/>
          <w:sz w:val="24"/>
          <w:szCs w:val="24"/>
        </w:rPr>
        <w:t>Цель дисциплины</w:t>
      </w:r>
      <w:r w:rsidRPr="004B55F4">
        <w:rPr>
          <w:rFonts w:ascii="Times New Roman" w:hAnsi="Times New Roman"/>
          <w:sz w:val="24"/>
          <w:szCs w:val="24"/>
        </w:rPr>
        <w:t xml:space="preserve">: </w:t>
      </w:r>
    </w:p>
    <w:p w:rsidR="004B55F4" w:rsidRPr="004B55F4" w:rsidRDefault="004B55F4" w:rsidP="004B55F4">
      <w:pPr>
        <w:tabs>
          <w:tab w:val="left" w:pos="1069"/>
          <w:tab w:val="left" w:pos="1080"/>
          <w:tab w:val="left" w:pos="1260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B55F4">
        <w:rPr>
          <w:rFonts w:ascii="Times New Roman" w:hAnsi="Times New Roman"/>
          <w:b/>
          <w:sz w:val="24"/>
          <w:szCs w:val="24"/>
        </w:rPr>
        <w:t>- освоение</w:t>
      </w:r>
      <w:r w:rsidRPr="004B55F4">
        <w:rPr>
          <w:rFonts w:ascii="Times New Roman" w:hAnsi="Times New Roman"/>
          <w:sz w:val="24"/>
          <w:szCs w:val="24"/>
        </w:rPr>
        <w:t xml:space="preserve"> знаний о современном состоянии развития литературы и методах литературы как науки;</w:t>
      </w:r>
    </w:p>
    <w:p w:rsidR="004B55F4" w:rsidRPr="004B55F4" w:rsidRDefault="004B55F4" w:rsidP="004B55F4">
      <w:pPr>
        <w:tabs>
          <w:tab w:val="left" w:pos="1069"/>
          <w:tab w:val="left" w:pos="1080"/>
          <w:tab w:val="left" w:pos="1260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B55F4">
        <w:rPr>
          <w:rFonts w:ascii="Times New Roman" w:hAnsi="Times New Roman"/>
          <w:b/>
          <w:sz w:val="24"/>
          <w:szCs w:val="24"/>
        </w:rPr>
        <w:t xml:space="preserve">- знакомство </w:t>
      </w:r>
      <w:r w:rsidRPr="004B55F4">
        <w:rPr>
          <w:rFonts w:ascii="Times New Roman" w:hAnsi="Times New Roman"/>
          <w:sz w:val="24"/>
          <w:szCs w:val="24"/>
        </w:rPr>
        <w:t>с наиболее важными идеями и достижениями русской литературы, оказавшими определяющее влияние на развитие мировой литературы и культуры;</w:t>
      </w:r>
    </w:p>
    <w:p w:rsidR="004B55F4" w:rsidRPr="004B55F4" w:rsidRDefault="004B55F4" w:rsidP="004B55F4">
      <w:pPr>
        <w:tabs>
          <w:tab w:val="left" w:pos="1069"/>
          <w:tab w:val="left" w:pos="1080"/>
          <w:tab w:val="left" w:pos="1260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B55F4">
        <w:rPr>
          <w:rFonts w:ascii="Times New Roman" w:hAnsi="Times New Roman"/>
          <w:b/>
          <w:sz w:val="24"/>
          <w:szCs w:val="24"/>
        </w:rPr>
        <w:t xml:space="preserve">- овладение </w:t>
      </w:r>
      <w:r w:rsidRPr="004B55F4">
        <w:rPr>
          <w:rFonts w:ascii="Times New Roman" w:hAnsi="Times New Roman"/>
          <w:sz w:val="24"/>
          <w:szCs w:val="24"/>
        </w:rPr>
        <w:t>умениями применять полученные знания для объяснения явлений окружающего мира, восприятия информации литературного и общекультурного содержания, получаемой из СМИ, ресурсов Интернета, специальной и научно-популярной литературы;</w:t>
      </w:r>
    </w:p>
    <w:p w:rsidR="004B55F4" w:rsidRPr="004B55F4" w:rsidRDefault="004B55F4" w:rsidP="004B55F4">
      <w:pPr>
        <w:tabs>
          <w:tab w:val="left" w:pos="1069"/>
          <w:tab w:val="left" w:pos="1080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B55F4">
        <w:rPr>
          <w:rFonts w:ascii="Times New Roman" w:hAnsi="Times New Roman"/>
          <w:b/>
          <w:sz w:val="24"/>
          <w:szCs w:val="24"/>
        </w:rPr>
        <w:t xml:space="preserve">- развитие </w:t>
      </w:r>
      <w:r w:rsidRPr="004B55F4">
        <w:rPr>
          <w:rFonts w:ascii="Times New Roman" w:hAnsi="Times New Roman"/>
          <w:sz w:val="24"/>
          <w:szCs w:val="24"/>
        </w:rPr>
        <w:t>интеллектуальных, творческих способностей и критического мышления в ходе проведения простейших наблюдений и исследований, анализа явлений, восприятия и интерпретации литературной и общекультурной информации;</w:t>
      </w:r>
    </w:p>
    <w:p w:rsidR="004B55F4" w:rsidRPr="004B55F4" w:rsidRDefault="004B55F4" w:rsidP="004B55F4">
      <w:pPr>
        <w:tabs>
          <w:tab w:val="left" w:pos="1069"/>
          <w:tab w:val="left" w:pos="1080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B55F4">
        <w:rPr>
          <w:rFonts w:ascii="Times New Roman" w:hAnsi="Times New Roman"/>
          <w:b/>
          <w:sz w:val="24"/>
          <w:szCs w:val="24"/>
        </w:rPr>
        <w:t xml:space="preserve">- воспитание </w:t>
      </w:r>
      <w:r w:rsidRPr="004B55F4">
        <w:rPr>
          <w:rFonts w:ascii="Times New Roman" w:hAnsi="Times New Roman"/>
          <w:sz w:val="24"/>
          <w:szCs w:val="24"/>
        </w:rPr>
        <w:t>убежденности в возможности познания законов развития общества и использования достижений русской литературы для развития цивилизации и повышения качества жизни;</w:t>
      </w:r>
    </w:p>
    <w:p w:rsidR="004B55F4" w:rsidRPr="004B55F4" w:rsidRDefault="004B55F4" w:rsidP="004B55F4">
      <w:pPr>
        <w:tabs>
          <w:tab w:val="left" w:pos="1069"/>
          <w:tab w:val="left" w:pos="1080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B55F4">
        <w:rPr>
          <w:rFonts w:ascii="Times New Roman" w:hAnsi="Times New Roman"/>
          <w:b/>
          <w:sz w:val="24"/>
          <w:szCs w:val="24"/>
        </w:rPr>
        <w:t>- применение</w:t>
      </w:r>
      <w:r w:rsidRPr="004B55F4">
        <w:rPr>
          <w:rFonts w:ascii="Times New Roman" w:hAnsi="Times New Roman"/>
          <w:sz w:val="24"/>
          <w:szCs w:val="24"/>
        </w:rPr>
        <w:t xml:space="preserve"> знаний по литературе в профессиональной деятельности и повседневной жизни для обеспечения безопасности жизнедеятельности; грамотного использования современных технологий; охраны здоровья, окружающей среды.</w:t>
      </w:r>
    </w:p>
    <w:p w:rsidR="004B55F4" w:rsidRPr="004B55F4" w:rsidRDefault="004B55F4" w:rsidP="004B55F4">
      <w:pPr>
        <w:tabs>
          <w:tab w:val="left" w:pos="1069"/>
          <w:tab w:val="left" w:pos="1080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4B55F4" w:rsidRPr="004B55F4" w:rsidRDefault="004B55F4" w:rsidP="004B55F4">
      <w:pPr>
        <w:shd w:val="clear" w:color="auto" w:fill="FFFFFF"/>
        <w:tabs>
          <w:tab w:val="left" w:pos="142"/>
        </w:tabs>
        <w:spacing w:after="0" w:line="240" w:lineRule="auto"/>
        <w:ind w:firstLine="709"/>
        <w:rPr>
          <w:rFonts w:ascii="Times New Roman" w:hAnsi="Times New Roman"/>
          <w:i/>
          <w:sz w:val="24"/>
          <w:szCs w:val="24"/>
        </w:rPr>
      </w:pPr>
    </w:p>
    <w:p w:rsidR="004B55F4" w:rsidRPr="004B55F4" w:rsidRDefault="004B55F4" w:rsidP="004B55F4">
      <w:pPr>
        <w:shd w:val="clear" w:color="auto" w:fill="FFFFFF"/>
        <w:tabs>
          <w:tab w:val="left" w:pos="142"/>
        </w:tabs>
        <w:spacing w:after="0" w:line="240" w:lineRule="auto"/>
        <w:ind w:firstLine="709"/>
        <w:rPr>
          <w:rFonts w:ascii="Times New Roman" w:hAnsi="Times New Roman"/>
          <w:i/>
          <w:sz w:val="24"/>
          <w:szCs w:val="24"/>
        </w:rPr>
      </w:pPr>
      <w:r w:rsidRPr="004B55F4">
        <w:rPr>
          <w:rFonts w:ascii="Times New Roman" w:hAnsi="Times New Roman"/>
          <w:i/>
          <w:sz w:val="24"/>
          <w:szCs w:val="24"/>
        </w:rPr>
        <w:t xml:space="preserve">Задачи дисциплины: </w:t>
      </w:r>
    </w:p>
    <w:p w:rsidR="004B55F4" w:rsidRPr="004B55F4" w:rsidRDefault="004B55F4" w:rsidP="004B55F4">
      <w:pPr>
        <w:shd w:val="clear" w:color="auto" w:fill="FFFFFF"/>
        <w:tabs>
          <w:tab w:val="left" w:pos="142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B55F4">
        <w:rPr>
          <w:rFonts w:ascii="Times New Roman" w:hAnsi="Times New Roman"/>
          <w:sz w:val="24"/>
          <w:szCs w:val="24"/>
        </w:rPr>
        <w:t xml:space="preserve">- достижение уровня функциональной грамотности как в результате освоения наиболее распространенных литературных понятий и практически полезных знаний при чтении произведений русской литературы, так и в овладении способами грамотного выражения своих мыслей устно и письменно, в освоении навыков общения с другими людьми; </w:t>
      </w:r>
    </w:p>
    <w:p w:rsidR="004B55F4" w:rsidRPr="004B55F4" w:rsidRDefault="004B55F4" w:rsidP="004B55F4">
      <w:pPr>
        <w:shd w:val="clear" w:color="auto" w:fill="FFFFFF"/>
        <w:tabs>
          <w:tab w:val="left" w:pos="142"/>
        </w:tabs>
        <w:spacing w:after="0" w:line="240" w:lineRule="auto"/>
        <w:ind w:firstLine="709"/>
        <w:rPr>
          <w:rFonts w:ascii="Times New Roman" w:hAnsi="Times New Roman"/>
          <w:i/>
          <w:sz w:val="24"/>
          <w:szCs w:val="24"/>
        </w:rPr>
      </w:pPr>
      <w:r w:rsidRPr="004B55F4">
        <w:rPr>
          <w:rFonts w:ascii="Times New Roman" w:hAnsi="Times New Roman"/>
          <w:sz w:val="24"/>
          <w:szCs w:val="24"/>
        </w:rPr>
        <w:t>- освоение фундаментальных идей и ценностей, образующие основу человеческой культуры и обеспечивающих миропонимание и мировоззрение человека, включенного в современную общественную культуру;</w:t>
      </w:r>
    </w:p>
    <w:p w:rsidR="004B55F4" w:rsidRPr="004B55F4" w:rsidRDefault="004B55F4" w:rsidP="004B55F4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ar-SA"/>
        </w:rPr>
      </w:pPr>
      <w:r w:rsidRPr="004B55F4">
        <w:rPr>
          <w:rFonts w:ascii="Times New Roman" w:hAnsi="Times New Roman"/>
          <w:b/>
          <w:sz w:val="24"/>
          <w:szCs w:val="24"/>
          <w:lang w:eastAsia="ar-SA"/>
        </w:rPr>
        <w:t xml:space="preserve">- </w:t>
      </w:r>
      <w:r w:rsidRPr="004B55F4">
        <w:rPr>
          <w:rFonts w:ascii="Times New Roman" w:hAnsi="Times New Roman"/>
          <w:sz w:val="24"/>
          <w:szCs w:val="24"/>
          <w:lang w:eastAsia="ar-SA"/>
        </w:rPr>
        <w:t>гуманитарно-направленной личности: развитие образного мышления, накопление</w:t>
      </w:r>
    </w:p>
    <w:p w:rsidR="004B55F4" w:rsidRPr="004B55F4" w:rsidRDefault="004B55F4" w:rsidP="004B55F4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ar-SA"/>
        </w:rPr>
      </w:pPr>
      <w:r w:rsidRPr="004B55F4">
        <w:rPr>
          <w:rFonts w:ascii="Times New Roman" w:hAnsi="Times New Roman"/>
          <w:sz w:val="24"/>
          <w:szCs w:val="24"/>
          <w:lang w:eastAsia="ar-SA"/>
        </w:rPr>
        <w:t>опыта эстетического восприятия художественных произведений, понимания их</w:t>
      </w:r>
    </w:p>
    <w:p w:rsidR="004B55F4" w:rsidRPr="004B55F4" w:rsidRDefault="004B55F4" w:rsidP="004B55F4">
      <w:pPr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ar-SA"/>
        </w:rPr>
      </w:pPr>
      <w:r w:rsidRPr="004B55F4">
        <w:rPr>
          <w:rFonts w:ascii="Times New Roman" w:hAnsi="Times New Roman"/>
          <w:sz w:val="24"/>
          <w:szCs w:val="24"/>
          <w:lang w:eastAsia="ar-SA"/>
        </w:rPr>
        <w:t xml:space="preserve"> связи друг с другом и с читателем в контексте духовной культуры человечества.</w:t>
      </w:r>
    </w:p>
    <w:p w:rsidR="004B55F4" w:rsidRPr="004B55F4" w:rsidRDefault="004B55F4" w:rsidP="004B55F4">
      <w:pPr>
        <w:tabs>
          <w:tab w:val="left" w:pos="188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B55F4">
        <w:rPr>
          <w:rFonts w:ascii="Times New Roman" w:hAnsi="Times New Roman"/>
          <w:sz w:val="24"/>
          <w:szCs w:val="24"/>
        </w:rPr>
        <w:tab/>
      </w:r>
    </w:p>
    <w:p w:rsidR="004B55F4" w:rsidRPr="004B55F4" w:rsidRDefault="004B55F4" w:rsidP="004B55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B55F4">
        <w:rPr>
          <w:rFonts w:ascii="Times New Roman" w:hAnsi="Times New Roman"/>
          <w:sz w:val="24"/>
          <w:szCs w:val="24"/>
        </w:rPr>
        <w:tab/>
        <w:t xml:space="preserve">В результате освоения дисциплины обучающийся должен </w:t>
      </w:r>
      <w:r w:rsidRPr="004B55F4">
        <w:rPr>
          <w:rFonts w:ascii="Times New Roman" w:hAnsi="Times New Roman"/>
          <w:b/>
          <w:sz w:val="24"/>
          <w:szCs w:val="24"/>
        </w:rPr>
        <w:t>уметь:</w:t>
      </w:r>
    </w:p>
    <w:p w:rsidR="004B55F4" w:rsidRPr="004B55F4" w:rsidRDefault="004B55F4" w:rsidP="004B55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B55F4">
        <w:rPr>
          <w:rFonts w:ascii="Times New Roman" w:hAnsi="Times New Roman"/>
          <w:sz w:val="24"/>
          <w:szCs w:val="24"/>
        </w:rPr>
        <w:t xml:space="preserve"> - анализировать творчество писателя и отдельное литературное произведение, формулировать своё отношение к авторской позиции;</w:t>
      </w:r>
    </w:p>
    <w:p w:rsidR="004B55F4" w:rsidRPr="004B55F4" w:rsidRDefault="004B55F4" w:rsidP="004B55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B55F4">
        <w:rPr>
          <w:rFonts w:ascii="Times New Roman" w:hAnsi="Times New Roman"/>
          <w:sz w:val="24"/>
          <w:szCs w:val="24"/>
        </w:rPr>
        <w:lastRenderedPageBreak/>
        <w:t>- использовать литературные произведения в профессиональной деятельности;</w:t>
      </w:r>
    </w:p>
    <w:p w:rsidR="004B55F4" w:rsidRPr="004B55F4" w:rsidRDefault="004B55F4" w:rsidP="004B55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B55F4">
        <w:rPr>
          <w:rFonts w:ascii="Times New Roman" w:hAnsi="Times New Roman"/>
          <w:sz w:val="24"/>
          <w:szCs w:val="24"/>
        </w:rPr>
        <w:tab/>
        <w:t xml:space="preserve">В результате освоения дисциплины обучающийся должен </w:t>
      </w:r>
      <w:r w:rsidRPr="004B55F4">
        <w:rPr>
          <w:rFonts w:ascii="Times New Roman" w:hAnsi="Times New Roman"/>
          <w:b/>
          <w:sz w:val="24"/>
          <w:szCs w:val="24"/>
        </w:rPr>
        <w:t>знать:</w:t>
      </w:r>
    </w:p>
    <w:p w:rsidR="004B55F4" w:rsidRPr="004B55F4" w:rsidRDefault="004B55F4" w:rsidP="004B55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B55F4">
        <w:rPr>
          <w:rFonts w:ascii="Times New Roman" w:hAnsi="Times New Roman"/>
          <w:sz w:val="24"/>
          <w:szCs w:val="24"/>
        </w:rPr>
        <w:t>- важнейшие этапы и направления в истории отечественной (в том числе, современной литературы;</w:t>
      </w:r>
    </w:p>
    <w:p w:rsidR="004B55F4" w:rsidRPr="004B55F4" w:rsidRDefault="004B55F4" w:rsidP="004B55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B55F4">
        <w:rPr>
          <w:rFonts w:ascii="Times New Roman" w:hAnsi="Times New Roman"/>
          <w:sz w:val="24"/>
          <w:szCs w:val="24"/>
        </w:rPr>
        <w:t>- выдающихся отечественных писателей, их жизнь и творчество;</w:t>
      </w:r>
    </w:p>
    <w:p w:rsidR="004B55F4" w:rsidRPr="004B55F4" w:rsidRDefault="004B55F4" w:rsidP="004B55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B55F4">
        <w:rPr>
          <w:rFonts w:ascii="Times New Roman" w:hAnsi="Times New Roman"/>
          <w:sz w:val="24"/>
          <w:szCs w:val="24"/>
        </w:rPr>
        <w:t>- шедевры русской классической литературы;</w:t>
      </w:r>
    </w:p>
    <w:p w:rsidR="004B55F4" w:rsidRPr="004B55F4" w:rsidRDefault="004B55F4" w:rsidP="004B55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B55F4">
        <w:rPr>
          <w:rFonts w:ascii="Times New Roman" w:hAnsi="Times New Roman"/>
          <w:sz w:val="24"/>
          <w:szCs w:val="24"/>
        </w:rPr>
        <w:t>- содержание изученных произведений;</w:t>
      </w:r>
    </w:p>
    <w:p w:rsidR="004B55F4" w:rsidRPr="004B55F4" w:rsidRDefault="004B55F4" w:rsidP="004B55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4B55F4" w:rsidRPr="004B55F4" w:rsidRDefault="004B55F4" w:rsidP="004B55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B55F4">
        <w:rPr>
          <w:rFonts w:ascii="Times New Roman" w:hAnsi="Times New Roman"/>
          <w:b/>
          <w:sz w:val="24"/>
          <w:szCs w:val="24"/>
        </w:rPr>
        <w:t>4. Рекомендуемое количество часов на освоение программы дисциплины:</w:t>
      </w:r>
    </w:p>
    <w:p w:rsidR="004B55F4" w:rsidRPr="004B55F4" w:rsidRDefault="004B55F4" w:rsidP="004B55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B55F4">
        <w:rPr>
          <w:rFonts w:ascii="Times New Roman" w:hAnsi="Times New Roman"/>
          <w:sz w:val="24"/>
          <w:szCs w:val="24"/>
        </w:rPr>
        <w:t xml:space="preserve">максимальной учебной нагрузки </w:t>
      </w:r>
      <w:proofErr w:type="gramStart"/>
      <w:r w:rsidRPr="004B55F4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4B55F4">
        <w:rPr>
          <w:rFonts w:ascii="Times New Roman" w:hAnsi="Times New Roman"/>
          <w:sz w:val="24"/>
          <w:szCs w:val="24"/>
        </w:rPr>
        <w:t xml:space="preserve"> 114 часов, в том числе:</w:t>
      </w:r>
    </w:p>
    <w:p w:rsidR="004B55F4" w:rsidRPr="004B55F4" w:rsidRDefault="004B55F4" w:rsidP="004B55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B55F4">
        <w:rPr>
          <w:rFonts w:ascii="Times New Roman" w:hAnsi="Times New Roman"/>
          <w:sz w:val="24"/>
          <w:szCs w:val="24"/>
        </w:rPr>
        <w:t xml:space="preserve">обязательной аудиторной учебной нагрузки </w:t>
      </w:r>
      <w:proofErr w:type="gramStart"/>
      <w:r w:rsidRPr="004B55F4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4B55F4">
        <w:rPr>
          <w:rFonts w:ascii="Times New Roman" w:hAnsi="Times New Roman"/>
          <w:sz w:val="24"/>
          <w:szCs w:val="24"/>
        </w:rPr>
        <w:t xml:space="preserve"> 76 часов;</w:t>
      </w:r>
    </w:p>
    <w:p w:rsidR="004B55F4" w:rsidRPr="004B55F4" w:rsidRDefault="004B55F4" w:rsidP="004B55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4B55F4">
        <w:rPr>
          <w:rFonts w:ascii="Times New Roman" w:hAnsi="Times New Roman"/>
          <w:sz w:val="24"/>
          <w:szCs w:val="24"/>
        </w:rPr>
        <w:t xml:space="preserve">самостоятельной работы </w:t>
      </w:r>
      <w:proofErr w:type="gramStart"/>
      <w:r w:rsidRPr="004B55F4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4B55F4">
        <w:rPr>
          <w:rFonts w:ascii="Times New Roman" w:hAnsi="Times New Roman"/>
          <w:sz w:val="24"/>
          <w:szCs w:val="24"/>
        </w:rPr>
        <w:t xml:space="preserve"> 38часов.</w:t>
      </w:r>
    </w:p>
    <w:p w:rsidR="00591DFE" w:rsidRPr="004B55F4" w:rsidRDefault="00591DFE" w:rsidP="004B55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rPr>
          <w:rFonts w:ascii="Times New Roman" w:hAnsi="Times New Roman"/>
          <w:b/>
          <w:sz w:val="24"/>
          <w:szCs w:val="24"/>
        </w:rPr>
      </w:pPr>
    </w:p>
    <w:p w:rsidR="00591DFE" w:rsidRPr="004B55F4" w:rsidRDefault="00591DFE" w:rsidP="004B55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rPr>
          <w:rFonts w:ascii="Times New Roman" w:hAnsi="Times New Roman"/>
          <w:b/>
          <w:sz w:val="24"/>
          <w:szCs w:val="24"/>
        </w:rPr>
      </w:pPr>
      <w:r w:rsidRPr="004B55F4">
        <w:rPr>
          <w:rFonts w:ascii="Times New Roman" w:hAnsi="Times New Roman"/>
          <w:b/>
          <w:sz w:val="24"/>
          <w:szCs w:val="24"/>
        </w:rPr>
        <w:t xml:space="preserve">5. Форма контроля: </w:t>
      </w:r>
      <w:r w:rsidR="004B55F4">
        <w:rPr>
          <w:rFonts w:ascii="Times New Roman" w:hAnsi="Times New Roman"/>
          <w:b/>
          <w:sz w:val="24"/>
          <w:szCs w:val="24"/>
        </w:rPr>
        <w:t>дифференцированный зачет</w:t>
      </w:r>
      <w:r w:rsidRPr="004B55F4">
        <w:rPr>
          <w:rFonts w:ascii="Times New Roman" w:hAnsi="Times New Roman"/>
          <w:b/>
          <w:sz w:val="24"/>
          <w:szCs w:val="24"/>
        </w:rPr>
        <w:t>.</w:t>
      </w:r>
    </w:p>
    <w:p w:rsidR="00591DFE" w:rsidRPr="004B55F4" w:rsidRDefault="00591DFE" w:rsidP="004B55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4B55F4">
        <w:rPr>
          <w:rFonts w:ascii="Times New Roman" w:hAnsi="Times New Roman"/>
          <w:b/>
          <w:sz w:val="24"/>
          <w:szCs w:val="24"/>
        </w:rPr>
        <w:t xml:space="preserve">            </w:t>
      </w:r>
    </w:p>
    <w:p w:rsidR="00591DFE" w:rsidRPr="004B55F4" w:rsidRDefault="00591DFE" w:rsidP="004B55F4">
      <w:pPr>
        <w:spacing w:after="0" w:line="240" w:lineRule="auto"/>
        <w:ind w:firstLine="709"/>
        <w:rPr>
          <w:sz w:val="24"/>
          <w:szCs w:val="24"/>
        </w:rPr>
      </w:pPr>
      <w:r w:rsidRPr="004B55F4">
        <w:rPr>
          <w:rFonts w:ascii="Times New Roman" w:hAnsi="Times New Roman"/>
          <w:b/>
          <w:sz w:val="24"/>
          <w:szCs w:val="24"/>
        </w:rPr>
        <w:t>6</w:t>
      </w:r>
      <w:r w:rsidRPr="004B55F4">
        <w:rPr>
          <w:rFonts w:ascii="Times New Roman" w:hAnsi="Times New Roman"/>
          <w:sz w:val="24"/>
          <w:szCs w:val="24"/>
        </w:rPr>
        <w:t>.</w:t>
      </w:r>
      <w:r w:rsidRPr="004B55F4">
        <w:rPr>
          <w:rFonts w:ascii="Times New Roman" w:hAnsi="Times New Roman"/>
          <w:b/>
          <w:sz w:val="24"/>
          <w:szCs w:val="24"/>
        </w:rPr>
        <w:t>Составитель:</w:t>
      </w:r>
      <w:r w:rsidRPr="004B55F4">
        <w:rPr>
          <w:rFonts w:ascii="Times New Roman" w:hAnsi="Times New Roman"/>
          <w:sz w:val="24"/>
          <w:szCs w:val="24"/>
        </w:rPr>
        <w:t xml:space="preserve"> </w:t>
      </w:r>
    </w:p>
    <w:p w:rsidR="004B55F4" w:rsidRPr="006A18F6" w:rsidRDefault="004B55F4" w:rsidP="004B55F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A18F6">
        <w:rPr>
          <w:rFonts w:ascii="Times New Roman" w:hAnsi="Times New Roman"/>
          <w:sz w:val="24"/>
          <w:szCs w:val="24"/>
        </w:rPr>
        <w:t>Бакулина Е.А., к.ф.н. преподаватель первой квалификационной категории, государственного автономного профессионального образовательного учреждения Тюменской области «</w:t>
      </w:r>
      <w:proofErr w:type="spellStart"/>
      <w:r w:rsidRPr="006A18F6">
        <w:rPr>
          <w:rFonts w:ascii="Times New Roman" w:hAnsi="Times New Roman"/>
          <w:sz w:val="24"/>
          <w:szCs w:val="24"/>
        </w:rPr>
        <w:t>Тобольский</w:t>
      </w:r>
      <w:proofErr w:type="spellEnd"/>
      <w:r w:rsidRPr="006A18F6">
        <w:rPr>
          <w:rFonts w:ascii="Times New Roman" w:hAnsi="Times New Roman"/>
          <w:sz w:val="24"/>
          <w:szCs w:val="24"/>
        </w:rPr>
        <w:t xml:space="preserve"> многопрофильный техникум».</w:t>
      </w:r>
    </w:p>
    <w:p w:rsidR="004B55F4" w:rsidRPr="006A18F6" w:rsidRDefault="004B55F4" w:rsidP="004B55F4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91DFE" w:rsidRDefault="00591DFE" w:rsidP="00591DFE">
      <w:pPr>
        <w:spacing w:after="0" w:line="240" w:lineRule="auto"/>
        <w:ind w:firstLine="709"/>
      </w:pPr>
    </w:p>
    <w:p w:rsidR="00591DFE" w:rsidRDefault="00591DFE" w:rsidP="00591DFE">
      <w:pPr>
        <w:spacing w:after="0" w:line="240" w:lineRule="auto"/>
        <w:ind w:firstLine="709"/>
      </w:pPr>
    </w:p>
    <w:p w:rsidR="00591DFE" w:rsidRDefault="00591DFE" w:rsidP="00591DFE">
      <w:pPr>
        <w:spacing w:after="0" w:line="240" w:lineRule="auto"/>
        <w:ind w:firstLine="709"/>
      </w:pPr>
    </w:p>
    <w:p w:rsidR="00591DFE" w:rsidRDefault="00591DFE" w:rsidP="00591DFE">
      <w:pPr>
        <w:spacing w:after="0" w:line="240" w:lineRule="auto"/>
        <w:ind w:firstLine="709"/>
      </w:pPr>
    </w:p>
    <w:p w:rsidR="00591DFE" w:rsidRDefault="00591DFE" w:rsidP="00591DFE">
      <w:pPr>
        <w:spacing w:after="0" w:line="240" w:lineRule="auto"/>
        <w:ind w:firstLine="709"/>
      </w:pPr>
    </w:p>
    <w:p w:rsidR="00591DFE" w:rsidRDefault="00591DFE" w:rsidP="00591DFE">
      <w:pPr>
        <w:spacing w:after="0" w:line="240" w:lineRule="auto"/>
        <w:ind w:firstLine="709"/>
      </w:pPr>
    </w:p>
    <w:p w:rsidR="00591DFE" w:rsidRDefault="00591DFE" w:rsidP="00591DFE">
      <w:pPr>
        <w:spacing w:after="0" w:line="240" w:lineRule="auto"/>
        <w:ind w:firstLine="709"/>
      </w:pPr>
    </w:p>
    <w:p w:rsidR="00591DFE" w:rsidRDefault="00591DFE" w:rsidP="00591DFE">
      <w:pPr>
        <w:spacing w:after="0" w:line="240" w:lineRule="auto"/>
        <w:ind w:firstLine="709"/>
      </w:pPr>
    </w:p>
    <w:p w:rsidR="00591DFE" w:rsidRDefault="00591DFE" w:rsidP="00591DFE">
      <w:pPr>
        <w:spacing w:after="0" w:line="240" w:lineRule="auto"/>
        <w:ind w:firstLine="709"/>
      </w:pPr>
    </w:p>
    <w:p w:rsidR="00591DFE" w:rsidRDefault="00591DFE" w:rsidP="00591DFE">
      <w:pPr>
        <w:spacing w:after="0" w:line="240" w:lineRule="auto"/>
        <w:ind w:firstLine="709"/>
      </w:pPr>
    </w:p>
    <w:p w:rsidR="00591DFE" w:rsidRDefault="00591DFE" w:rsidP="00591DFE">
      <w:pPr>
        <w:spacing w:after="0" w:line="240" w:lineRule="auto"/>
        <w:ind w:firstLine="709"/>
      </w:pPr>
    </w:p>
    <w:p w:rsidR="00591DFE" w:rsidRDefault="00591DFE" w:rsidP="00591DFE">
      <w:pPr>
        <w:spacing w:after="0" w:line="240" w:lineRule="auto"/>
        <w:ind w:firstLine="709"/>
      </w:pPr>
    </w:p>
    <w:p w:rsidR="00CE682C" w:rsidRDefault="00CE682C" w:rsidP="00591DFE">
      <w:pPr>
        <w:spacing w:after="0" w:line="240" w:lineRule="auto"/>
        <w:ind w:firstLine="709"/>
      </w:pPr>
    </w:p>
    <w:p w:rsidR="004B55F4" w:rsidRDefault="004B55F4" w:rsidP="00591DFE">
      <w:pPr>
        <w:spacing w:after="0" w:line="240" w:lineRule="auto"/>
        <w:ind w:firstLine="709"/>
      </w:pPr>
    </w:p>
    <w:p w:rsidR="004B55F4" w:rsidRDefault="004B55F4" w:rsidP="00591DFE">
      <w:pPr>
        <w:spacing w:after="0" w:line="240" w:lineRule="auto"/>
        <w:ind w:firstLine="709"/>
      </w:pPr>
    </w:p>
    <w:p w:rsidR="004B55F4" w:rsidRDefault="004B55F4" w:rsidP="00591DFE">
      <w:pPr>
        <w:spacing w:after="0" w:line="240" w:lineRule="auto"/>
        <w:ind w:firstLine="709"/>
      </w:pPr>
    </w:p>
    <w:p w:rsidR="004B55F4" w:rsidRDefault="004B55F4" w:rsidP="00591DFE">
      <w:pPr>
        <w:spacing w:after="0" w:line="240" w:lineRule="auto"/>
        <w:ind w:firstLine="709"/>
      </w:pPr>
    </w:p>
    <w:p w:rsidR="004B55F4" w:rsidRDefault="004B55F4" w:rsidP="00591DFE">
      <w:pPr>
        <w:spacing w:after="0" w:line="240" w:lineRule="auto"/>
        <w:ind w:firstLine="709"/>
      </w:pPr>
    </w:p>
    <w:p w:rsidR="004B55F4" w:rsidRDefault="004B55F4" w:rsidP="00591DFE">
      <w:pPr>
        <w:spacing w:after="0" w:line="240" w:lineRule="auto"/>
        <w:ind w:firstLine="709"/>
      </w:pPr>
    </w:p>
    <w:p w:rsidR="004B55F4" w:rsidRDefault="004B55F4" w:rsidP="00591DFE">
      <w:pPr>
        <w:spacing w:after="0" w:line="240" w:lineRule="auto"/>
        <w:ind w:firstLine="709"/>
      </w:pPr>
    </w:p>
    <w:p w:rsidR="004B55F4" w:rsidRDefault="004B55F4" w:rsidP="00591DFE">
      <w:pPr>
        <w:spacing w:after="0" w:line="240" w:lineRule="auto"/>
        <w:ind w:firstLine="709"/>
      </w:pPr>
    </w:p>
    <w:p w:rsidR="004B55F4" w:rsidRDefault="004B55F4" w:rsidP="00591DFE">
      <w:pPr>
        <w:spacing w:after="0" w:line="240" w:lineRule="auto"/>
        <w:ind w:firstLine="709"/>
      </w:pPr>
    </w:p>
    <w:p w:rsidR="004B55F4" w:rsidRDefault="004B55F4" w:rsidP="00591DFE">
      <w:pPr>
        <w:spacing w:after="0" w:line="240" w:lineRule="auto"/>
        <w:ind w:firstLine="709"/>
      </w:pPr>
    </w:p>
    <w:p w:rsidR="004B55F4" w:rsidRDefault="004B55F4" w:rsidP="00591DFE">
      <w:pPr>
        <w:spacing w:after="0" w:line="240" w:lineRule="auto"/>
        <w:ind w:firstLine="709"/>
      </w:pPr>
    </w:p>
    <w:p w:rsidR="004B55F4" w:rsidRDefault="004B55F4" w:rsidP="00591DFE">
      <w:pPr>
        <w:spacing w:after="0" w:line="240" w:lineRule="auto"/>
        <w:ind w:firstLine="709"/>
      </w:pPr>
    </w:p>
    <w:p w:rsidR="004B55F4" w:rsidRDefault="004B55F4" w:rsidP="00591DFE">
      <w:pPr>
        <w:spacing w:after="0" w:line="240" w:lineRule="auto"/>
        <w:ind w:firstLine="709"/>
      </w:pPr>
    </w:p>
    <w:p w:rsidR="004B55F4" w:rsidRDefault="004B55F4" w:rsidP="00591DFE">
      <w:pPr>
        <w:spacing w:after="0" w:line="240" w:lineRule="auto"/>
        <w:ind w:firstLine="709"/>
      </w:pPr>
    </w:p>
    <w:p w:rsidR="004B55F4" w:rsidRDefault="004B55F4" w:rsidP="00591DFE">
      <w:pPr>
        <w:spacing w:after="0" w:line="240" w:lineRule="auto"/>
        <w:ind w:firstLine="709"/>
      </w:pPr>
    </w:p>
    <w:p w:rsidR="004B55F4" w:rsidRDefault="004B55F4" w:rsidP="00591DFE">
      <w:pPr>
        <w:spacing w:after="0" w:line="240" w:lineRule="auto"/>
        <w:ind w:firstLine="709"/>
      </w:pPr>
    </w:p>
    <w:p w:rsidR="004B55F4" w:rsidRDefault="004B55F4" w:rsidP="00591DFE">
      <w:pPr>
        <w:spacing w:after="0" w:line="240" w:lineRule="auto"/>
        <w:ind w:firstLine="709"/>
      </w:pPr>
    </w:p>
    <w:p w:rsidR="004B55F4" w:rsidRDefault="004B55F4" w:rsidP="00591DFE">
      <w:pPr>
        <w:spacing w:after="0" w:line="240" w:lineRule="auto"/>
        <w:ind w:firstLine="709"/>
      </w:pPr>
    </w:p>
    <w:p w:rsidR="004B55F4" w:rsidRDefault="004B55F4" w:rsidP="00591DFE">
      <w:pPr>
        <w:spacing w:after="0" w:line="240" w:lineRule="auto"/>
        <w:ind w:firstLine="709"/>
      </w:pPr>
    </w:p>
    <w:p w:rsidR="004B55F4" w:rsidRDefault="004B55F4" w:rsidP="00591DFE">
      <w:pPr>
        <w:spacing w:after="0" w:line="240" w:lineRule="auto"/>
        <w:ind w:firstLine="709"/>
      </w:pPr>
    </w:p>
    <w:p w:rsidR="004B55F4" w:rsidRDefault="004B55F4" w:rsidP="00591DFE">
      <w:pPr>
        <w:spacing w:after="0" w:line="240" w:lineRule="auto"/>
        <w:ind w:firstLine="709"/>
      </w:pPr>
    </w:p>
    <w:p w:rsidR="004B55F4" w:rsidRDefault="004B55F4" w:rsidP="00591DFE">
      <w:pPr>
        <w:spacing w:after="0" w:line="240" w:lineRule="auto"/>
        <w:ind w:firstLine="709"/>
      </w:pPr>
    </w:p>
    <w:p w:rsidR="00F5691E" w:rsidRDefault="00F5691E" w:rsidP="00F5691E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Аннотация  к рабочей программе учебной дисциплины</w:t>
      </w:r>
    </w:p>
    <w:p w:rsidR="00F5691E" w:rsidRPr="00523672" w:rsidRDefault="00F5691E" w:rsidP="00F569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ind w:left="142" w:right="-185"/>
        <w:jc w:val="center"/>
        <w:rPr>
          <w:rFonts w:ascii="Times New Roman" w:hAnsi="Times New Roman"/>
          <w:b/>
          <w:sz w:val="24"/>
          <w:szCs w:val="24"/>
        </w:rPr>
      </w:pPr>
      <w:r w:rsidRPr="00523672">
        <w:rPr>
          <w:rFonts w:ascii="Times New Roman" w:hAnsi="Times New Roman"/>
          <w:b/>
          <w:sz w:val="24"/>
          <w:szCs w:val="24"/>
        </w:rPr>
        <w:t>ОП.0</w:t>
      </w:r>
      <w:r w:rsidR="004B55F4">
        <w:rPr>
          <w:rFonts w:ascii="Times New Roman" w:hAnsi="Times New Roman"/>
          <w:b/>
          <w:sz w:val="24"/>
          <w:szCs w:val="24"/>
        </w:rPr>
        <w:t>4</w:t>
      </w:r>
      <w:r w:rsidRPr="00523672">
        <w:rPr>
          <w:rFonts w:ascii="Times New Roman" w:hAnsi="Times New Roman"/>
          <w:b/>
          <w:sz w:val="24"/>
          <w:szCs w:val="24"/>
        </w:rPr>
        <w:t>. Безопасность жизнедеятельности</w:t>
      </w:r>
    </w:p>
    <w:p w:rsidR="00F5691E" w:rsidRPr="00523672" w:rsidRDefault="00F5691E" w:rsidP="00F569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523672">
        <w:rPr>
          <w:rFonts w:ascii="Times New Roman" w:hAnsi="Times New Roman"/>
          <w:b/>
          <w:sz w:val="24"/>
          <w:szCs w:val="24"/>
        </w:rPr>
        <w:t>1. Область применения программы</w:t>
      </w:r>
    </w:p>
    <w:p w:rsidR="004B55F4" w:rsidRPr="004B55F4" w:rsidRDefault="00F5691E" w:rsidP="004B55F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 xml:space="preserve">Программа учебной дисциплины является частью программы подготовки специалистов среднего звена в соответствии с ФГОС по специальности СПО: </w:t>
      </w:r>
      <w:r w:rsidR="004B55F4" w:rsidRPr="004B55F4">
        <w:rPr>
          <w:rFonts w:ascii="Times New Roman" w:hAnsi="Times New Roman"/>
          <w:sz w:val="24"/>
          <w:szCs w:val="24"/>
        </w:rPr>
        <w:t>51.02.01. Народное художественное творчество (по видам).</w:t>
      </w:r>
    </w:p>
    <w:p w:rsidR="00F5691E" w:rsidRDefault="00F5691E" w:rsidP="00F5691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F5691E" w:rsidRDefault="00F5691E" w:rsidP="00F569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b/>
          <w:sz w:val="24"/>
          <w:szCs w:val="24"/>
        </w:rPr>
        <w:t xml:space="preserve">2. Место дисциплины в структуре программы подготовки специалистов среднего звена: </w:t>
      </w:r>
      <w:r w:rsidRPr="00523672">
        <w:rPr>
          <w:rFonts w:ascii="Times New Roman" w:hAnsi="Times New Roman"/>
          <w:sz w:val="24"/>
          <w:szCs w:val="24"/>
        </w:rPr>
        <w:t xml:space="preserve">программа принадлежит к циклу </w:t>
      </w:r>
      <w:proofErr w:type="spellStart"/>
      <w:r w:rsidRPr="00523672">
        <w:rPr>
          <w:rFonts w:ascii="Times New Roman" w:hAnsi="Times New Roman"/>
          <w:sz w:val="24"/>
          <w:szCs w:val="24"/>
        </w:rPr>
        <w:t>общепрофессиональных</w:t>
      </w:r>
      <w:proofErr w:type="spellEnd"/>
      <w:r w:rsidRPr="00523672">
        <w:rPr>
          <w:rFonts w:ascii="Times New Roman" w:hAnsi="Times New Roman"/>
          <w:sz w:val="24"/>
          <w:szCs w:val="24"/>
        </w:rPr>
        <w:t xml:space="preserve"> дисциплин (ОП).</w:t>
      </w:r>
    </w:p>
    <w:p w:rsidR="00F5691E" w:rsidRPr="00523672" w:rsidRDefault="00F5691E" w:rsidP="00F569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</w:p>
    <w:p w:rsidR="00F5691E" w:rsidRPr="00523672" w:rsidRDefault="00F5691E" w:rsidP="00F569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b/>
          <w:sz w:val="24"/>
          <w:szCs w:val="24"/>
        </w:rPr>
        <w:t>3. Цели и задачи учебной дисциплины ОП.07. Безопасность жизнедеятельности – требования к результатам освоения дисциплины.</w:t>
      </w:r>
    </w:p>
    <w:p w:rsidR="00F5691E" w:rsidRPr="00523672" w:rsidRDefault="00F5691E" w:rsidP="00F569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 xml:space="preserve">В результате освоения дисциплины </w:t>
      </w:r>
      <w:proofErr w:type="gramStart"/>
      <w:r w:rsidRPr="00523672">
        <w:rPr>
          <w:rFonts w:ascii="Times New Roman" w:hAnsi="Times New Roman"/>
          <w:sz w:val="24"/>
          <w:szCs w:val="24"/>
        </w:rPr>
        <w:t>обучающийся</w:t>
      </w:r>
      <w:proofErr w:type="gramEnd"/>
      <w:r w:rsidRPr="00523672">
        <w:rPr>
          <w:rFonts w:ascii="Times New Roman" w:hAnsi="Times New Roman"/>
          <w:sz w:val="24"/>
          <w:szCs w:val="24"/>
        </w:rPr>
        <w:t xml:space="preserve"> должен: </w:t>
      </w:r>
    </w:p>
    <w:p w:rsidR="00F5691E" w:rsidRPr="00523672" w:rsidRDefault="00F5691E" w:rsidP="00F569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b/>
          <w:sz w:val="24"/>
          <w:szCs w:val="24"/>
        </w:rPr>
        <w:t>уметь</w:t>
      </w:r>
      <w:r w:rsidRPr="00523672">
        <w:rPr>
          <w:rFonts w:ascii="Times New Roman" w:hAnsi="Times New Roman"/>
          <w:sz w:val="24"/>
          <w:szCs w:val="24"/>
        </w:rPr>
        <w:t xml:space="preserve"> </w:t>
      </w:r>
    </w:p>
    <w:p w:rsidR="00F5691E" w:rsidRPr="00523672" w:rsidRDefault="00F5691E" w:rsidP="00F5691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>- организовывать и проводить мероприятия по защите работающих и населения от негативных воздействий ЧС;</w:t>
      </w:r>
    </w:p>
    <w:p w:rsidR="00F5691E" w:rsidRPr="00523672" w:rsidRDefault="00F5691E" w:rsidP="00F5691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>- предпринимать профилактические меры для снижения уровня опасностей различного вида и их последствий в профессиональной деятельности и быту;</w:t>
      </w:r>
    </w:p>
    <w:p w:rsidR="00F5691E" w:rsidRPr="00523672" w:rsidRDefault="00F5691E" w:rsidP="00F5691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 xml:space="preserve">- использовать средства индивидуальной и коллективной защиты от оружия массового поражения; </w:t>
      </w:r>
    </w:p>
    <w:p w:rsidR="00F5691E" w:rsidRPr="00523672" w:rsidRDefault="00F5691E" w:rsidP="00F5691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 xml:space="preserve">- применять первичные средства пожаротушения; </w:t>
      </w:r>
    </w:p>
    <w:p w:rsidR="00F5691E" w:rsidRPr="00523672" w:rsidRDefault="00F5691E" w:rsidP="00F5691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523672">
        <w:rPr>
          <w:rFonts w:ascii="Times New Roman" w:hAnsi="Times New Roman"/>
          <w:sz w:val="24"/>
          <w:szCs w:val="24"/>
        </w:rPr>
        <w:t>- ориентироваться в перечне военно-учетных специальностей и самостоятельно определять среди них родственные полученной специальности;</w:t>
      </w:r>
      <w:proofErr w:type="gramEnd"/>
    </w:p>
    <w:p w:rsidR="00F5691E" w:rsidRPr="00523672" w:rsidRDefault="00F5691E" w:rsidP="00F5691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>- применять профессиональные знания в ходе исполнения обязанностей военной службы на воинских должностях в соответствии с полученной специальностью;</w:t>
      </w:r>
    </w:p>
    <w:p w:rsidR="00F5691E" w:rsidRPr="00523672" w:rsidRDefault="00F5691E" w:rsidP="00F5691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 xml:space="preserve">- владеть способами бесконфликтного общения и </w:t>
      </w:r>
      <w:proofErr w:type="spellStart"/>
      <w:r w:rsidRPr="00523672">
        <w:rPr>
          <w:rFonts w:ascii="Times New Roman" w:hAnsi="Times New Roman"/>
          <w:sz w:val="24"/>
          <w:szCs w:val="24"/>
        </w:rPr>
        <w:t>саморегуляции</w:t>
      </w:r>
      <w:proofErr w:type="spellEnd"/>
      <w:r w:rsidRPr="00523672">
        <w:rPr>
          <w:rFonts w:ascii="Times New Roman" w:hAnsi="Times New Roman"/>
          <w:sz w:val="24"/>
          <w:szCs w:val="24"/>
        </w:rPr>
        <w:t xml:space="preserve"> в повседневной деятельности и экстремальных условиях военной службы; </w:t>
      </w:r>
    </w:p>
    <w:p w:rsidR="00F5691E" w:rsidRPr="00523672" w:rsidRDefault="00F5691E" w:rsidP="00F5691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>- оказывать первую помощь пострадавшим;</w:t>
      </w:r>
    </w:p>
    <w:p w:rsidR="00F5691E" w:rsidRPr="00523672" w:rsidRDefault="00F5691E" w:rsidP="00F569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b/>
          <w:sz w:val="24"/>
          <w:szCs w:val="24"/>
        </w:rPr>
        <w:t>знать</w:t>
      </w:r>
    </w:p>
    <w:p w:rsidR="00F5691E" w:rsidRPr="00523672" w:rsidRDefault="00F5691E" w:rsidP="00F5691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>- принципы обеспечения устойчивости объектов экономики, прогнозирования развития событий и оценки последствий при техногенных чрезвычайных ситуациях и стихийных явлениях, в том числе в условиях противодействия терроризму как серьезной угрозе национальной безопасности России;</w:t>
      </w:r>
    </w:p>
    <w:p w:rsidR="00F5691E" w:rsidRPr="00523672" w:rsidRDefault="00F5691E" w:rsidP="00F5691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 xml:space="preserve">- основные виды потенциальных опасностей и их последствия в профессиональной деятельности и быту, принципы снижения вероятности их реализации; </w:t>
      </w:r>
    </w:p>
    <w:p w:rsidR="00F5691E" w:rsidRPr="00523672" w:rsidRDefault="00F5691E" w:rsidP="00F5691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>- основы военной службы и обороны государства;</w:t>
      </w:r>
    </w:p>
    <w:p w:rsidR="00F5691E" w:rsidRPr="00523672" w:rsidRDefault="00F5691E" w:rsidP="00F5691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>- задачи и основные мероприятия гражданской обороны;</w:t>
      </w:r>
    </w:p>
    <w:p w:rsidR="00F5691E" w:rsidRPr="00523672" w:rsidRDefault="00F5691E" w:rsidP="00F5691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>- способы защиты населения от оружия массового поражения;</w:t>
      </w:r>
    </w:p>
    <w:p w:rsidR="00F5691E" w:rsidRPr="00523672" w:rsidRDefault="00F5691E" w:rsidP="00F5691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>- меры пожарной безопасности и правила безопасного поведения при пожарах;</w:t>
      </w:r>
    </w:p>
    <w:p w:rsidR="00F5691E" w:rsidRPr="00523672" w:rsidRDefault="00F5691E" w:rsidP="00F5691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>- организацию и порядок призыва граждан на военную службу и поступления на нее в добровольном порядке;</w:t>
      </w:r>
    </w:p>
    <w:p w:rsidR="00F5691E" w:rsidRPr="00523672" w:rsidRDefault="00F5691E" w:rsidP="00F5691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>- основные виды вооружения, военной техники и специального снаряжения, состоящих на вооружении (оснащении) воинских подразделений, в которых имеются военно-учетные специальности, родственные специальностям СПО;</w:t>
      </w:r>
    </w:p>
    <w:p w:rsidR="00F5691E" w:rsidRPr="00523672" w:rsidRDefault="00F5691E" w:rsidP="00F5691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>- область применения получаемых профессиональных знаний при исполнении обязанностей военной службы;</w:t>
      </w:r>
    </w:p>
    <w:p w:rsidR="00F5691E" w:rsidRPr="00523672" w:rsidRDefault="00F5691E" w:rsidP="00F5691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>- порядок и правила оказания первой помощи пострадавшим.</w:t>
      </w:r>
    </w:p>
    <w:p w:rsidR="00F5691E" w:rsidRPr="00523672" w:rsidRDefault="00F5691E" w:rsidP="00F569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lastRenderedPageBreak/>
        <w:t>В результате освоения дисциплины обучающийся должен обладать общими и профессиональными компетенциями:</w:t>
      </w:r>
    </w:p>
    <w:p w:rsidR="00F5691E" w:rsidRPr="00523672" w:rsidRDefault="00F5691E" w:rsidP="00F5691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>ОК 1. Понимать сущность и социальную значимость своей будущей профессии, проявлять к ней устойчивый интерес.</w:t>
      </w:r>
    </w:p>
    <w:p w:rsidR="00F5691E" w:rsidRPr="00523672" w:rsidRDefault="00F5691E" w:rsidP="00F5691E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>ОК 2.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</w:r>
    </w:p>
    <w:p w:rsidR="00F5691E" w:rsidRPr="00523672" w:rsidRDefault="00F5691E" w:rsidP="00F5691E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>ОК 3.  Принимать решения в стандартных и нестандартных ситуациях и нести за них ответственность.</w:t>
      </w:r>
    </w:p>
    <w:p w:rsidR="00F5691E" w:rsidRPr="00523672" w:rsidRDefault="00F5691E" w:rsidP="00F5691E">
      <w:pPr>
        <w:widowControl w:val="0"/>
        <w:tabs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>ОК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</w:r>
    </w:p>
    <w:p w:rsidR="00F5691E" w:rsidRPr="00523672" w:rsidRDefault="00F5691E" w:rsidP="00F5691E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>ОК 5. Использовать информационно-коммуникационные технологии для совершенствования профессиональной деятельности.</w:t>
      </w:r>
    </w:p>
    <w:p w:rsidR="00F5691E" w:rsidRPr="00523672" w:rsidRDefault="00F5691E" w:rsidP="00F5691E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>ОК 6. Работать в коллективе, эффективно общаться с коллегами, руководством, потребителями.</w:t>
      </w:r>
    </w:p>
    <w:p w:rsidR="00F5691E" w:rsidRPr="00523672" w:rsidRDefault="00F5691E" w:rsidP="00F5691E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>ОК 7. Ставить цели, мотивировать деятельность подчиненных, организовывать и контролировать их работу с принятием на себя ответственности за результат выполнения заданий.</w:t>
      </w:r>
    </w:p>
    <w:p w:rsidR="00F5691E" w:rsidRPr="00523672" w:rsidRDefault="00F5691E" w:rsidP="00F5691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:rsidR="00F5691E" w:rsidRPr="00523672" w:rsidRDefault="00F5691E" w:rsidP="00F5691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>ОК 9. Ориентироваться в условиях частой смены технологий в профессиональной деятельности.</w:t>
      </w:r>
    </w:p>
    <w:p w:rsidR="00F5691E" w:rsidRPr="00523672" w:rsidRDefault="00F5691E" w:rsidP="00F569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>ПК 1.1. Целостно и грамотно воспринимать и исполнять музыкальные произведения, самостоятельно осваивать хоровой и ансамблевый репертуар (в соответствии с программными требованиями)</w:t>
      </w:r>
    </w:p>
    <w:p w:rsidR="00F5691E" w:rsidRPr="00523672" w:rsidRDefault="00F5691E" w:rsidP="00F569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 xml:space="preserve"> ПК 1.2. Осуществлять исполнительскую деятельность и репетиционную работу в условиях концертной организации, в хоровых и ансамблевых коллективах.</w:t>
      </w:r>
    </w:p>
    <w:p w:rsidR="00F5691E" w:rsidRPr="00523672" w:rsidRDefault="00F5691E" w:rsidP="00F569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>ПК 1.3. Систематически работать над совершенствованием исполнительского репертуара.</w:t>
      </w:r>
    </w:p>
    <w:p w:rsidR="00F5691E" w:rsidRPr="00523672" w:rsidRDefault="00F5691E" w:rsidP="00F569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>ПК 1.4. Использовать комплекс музыкально-исполнительских средств для достижения художественной выразительности в соответствии со стилем музыкального произведения</w:t>
      </w:r>
      <w:proofErr w:type="gramStart"/>
      <w:r w:rsidRPr="00523672">
        <w:rPr>
          <w:rFonts w:ascii="Times New Roman" w:hAnsi="Times New Roman"/>
          <w:sz w:val="24"/>
          <w:szCs w:val="24"/>
        </w:rPr>
        <w:t xml:space="preserve"> .</w:t>
      </w:r>
      <w:proofErr w:type="gramEnd"/>
    </w:p>
    <w:p w:rsidR="00F5691E" w:rsidRPr="00523672" w:rsidRDefault="00F5691E" w:rsidP="00F569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>ПК 1.5. Применять в исполнительской деятельности технические средства звукозаписи, вести репетиционную работу и запись в условиях студии.</w:t>
      </w:r>
    </w:p>
    <w:p w:rsidR="00F5691E" w:rsidRPr="00523672" w:rsidRDefault="00F5691E" w:rsidP="00F569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 xml:space="preserve">ПК 1.6. Выполнять теоретический и исполнительский анализ музыкального произведения, применять базовые теоретические знания в процессе поиска </w:t>
      </w:r>
      <w:proofErr w:type="spellStart"/>
      <w:r w:rsidRPr="00523672">
        <w:rPr>
          <w:rFonts w:ascii="Times New Roman" w:hAnsi="Times New Roman"/>
          <w:sz w:val="24"/>
          <w:szCs w:val="24"/>
        </w:rPr>
        <w:t>интерпретаторских</w:t>
      </w:r>
      <w:proofErr w:type="spellEnd"/>
      <w:r w:rsidRPr="00523672">
        <w:rPr>
          <w:rFonts w:ascii="Times New Roman" w:hAnsi="Times New Roman"/>
          <w:sz w:val="24"/>
          <w:szCs w:val="24"/>
        </w:rPr>
        <w:t xml:space="preserve"> решений.</w:t>
      </w:r>
    </w:p>
    <w:p w:rsidR="00F5691E" w:rsidRPr="00523672" w:rsidRDefault="00F5691E" w:rsidP="00F569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>ПК 1.7. Осваивать хоровой и ансамблевый исполнительский репертуар в соответствии с программными требованиями.</w:t>
      </w:r>
    </w:p>
    <w:p w:rsidR="00F5691E" w:rsidRPr="00523672" w:rsidRDefault="00F5691E" w:rsidP="00F569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>ПК 2.1. Осуществлять педагогическую и учебно-методическую деятельность в образовательных организациях дополнительного образования детей (детских школах искусств по видам искусств), общеобразовательных организациях, профессиональных образовательных организациях.</w:t>
      </w:r>
    </w:p>
    <w:p w:rsidR="00F5691E" w:rsidRPr="00523672" w:rsidRDefault="00F5691E" w:rsidP="00F569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>ПК 2.2. Использовать знания в области психологии и педагогики, специальных и музыкально-теоретических дисциплин в преподавательской деятельности.</w:t>
      </w:r>
    </w:p>
    <w:p w:rsidR="00F5691E" w:rsidRPr="00523672" w:rsidRDefault="00F5691E" w:rsidP="00F569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>ПК 2.3. Использовать базовые знания и навыки по организации и анализу учебного процесса, методике подготовки и проведения в хоровом классе.</w:t>
      </w:r>
    </w:p>
    <w:p w:rsidR="00F5691E" w:rsidRPr="00523672" w:rsidRDefault="00F5691E" w:rsidP="00F569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>ПК 2.4. Осваивать основной учебно-педагогический репертуар.</w:t>
      </w:r>
    </w:p>
    <w:p w:rsidR="00F5691E" w:rsidRPr="00523672" w:rsidRDefault="00F5691E" w:rsidP="00F569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 xml:space="preserve">ПК 2.5. Применять классические и современные методы преподавания хорового пения и </w:t>
      </w:r>
      <w:proofErr w:type="spellStart"/>
      <w:r w:rsidRPr="00523672">
        <w:rPr>
          <w:rFonts w:ascii="Times New Roman" w:hAnsi="Times New Roman"/>
          <w:sz w:val="24"/>
          <w:szCs w:val="24"/>
        </w:rPr>
        <w:t>дирижирования</w:t>
      </w:r>
      <w:proofErr w:type="spellEnd"/>
      <w:r w:rsidRPr="00523672">
        <w:rPr>
          <w:rFonts w:ascii="Times New Roman" w:hAnsi="Times New Roman"/>
          <w:sz w:val="24"/>
          <w:szCs w:val="24"/>
        </w:rPr>
        <w:t>.</w:t>
      </w:r>
    </w:p>
    <w:p w:rsidR="00F5691E" w:rsidRPr="00523672" w:rsidRDefault="00F5691E" w:rsidP="00F569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lastRenderedPageBreak/>
        <w:t>ПК 2.6. Использовать индивидуальные методы и приемы работы в хоровом классе с учетом возрастных, психологических и физиологических особенностей обучающихся.</w:t>
      </w:r>
    </w:p>
    <w:p w:rsidR="00F5691E" w:rsidRPr="00523672" w:rsidRDefault="00F5691E" w:rsidP="00F569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 xml:space="preserve">ПК 2.7. Планировать развитие профессиональных навыков </w:t>
      </w:r>
      <w:proofErr w:type="gramStart"/>
      <w:r w:rsidRPr="00523672">
        <w:rPr>
          <w:rFonts w:ascii="Times New Roman" w:hAnsi="Times New Roman"/>
          <w:sz w:val="24"/>
          <w:szCs w:val="24"/>
        </w:rPr>
        <w:t>у</w:t>
      </w:r>
      <w:proofErr w:type="gramEnd"/>
      <w:r w:rsidRPr="00523672">
        <w:rPr>
          <w:rFonts w:ascii="Times New Roman" w:hAnsi="Times New Roman"/>
          <w:sz w:val="24"/>
          <w:szCs w:val="24"/>
        </w:rPr>
        <w:t xml:space="preserve"> обучающихся.</w:t>
      </w:r>
    </w:p>
    <w:p w:rsidR="00F5691E" w:rsidRPr="00523672" w:rsidRDefault="00F5691E" w:rsidP="00F569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>ПК 2.8. Владеть культурой устной и письменной речи, профессиональной терминологией.</w:t>
      </w:r>
    </w:p>
    <w:p w:rsidR="00F5691E" w:rsidRPr="00523672" w:rsidRDefault="00F5691E" w:rsidP="00F569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F5691E" w:rsidRDefault="00F5691E" w:rsidP="00F5691E">
      <w:pPr>
        <w:spacing w:after="0" w:line="240" w:lineRule="auto"/>
        <w:ind w:firstLine="709"/>
      </w:pPr>
    </w:p>
    <w:p w:rsidR="00F5691E" w:rsidRPr="00523672" w:rsidRDefault="00F5691E" w:rsidP="00F569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b/>
          <w:sz w:val="24"/>
          <w:szCs w:val="24"/>
        </w:rPr>
        <w:t>4. Общая трудоёмкость дисциплины:</w:t>
      </w:r>
      <w:r w:rsidRPr="00244A9F">
        <w:rPr>
          <w:rFonts w:ascii="Times New Roman" w:hAnsi="Times New Roman"/>
          <w:sz w:val="24"/>
          <w:szCs w:val="24"/>
        </w:rPr>
        <w:t xml:space="preserve"> </w:t>
      </w:r>
      <w:r w:rsidRPr="00523672">
        <w:rPr>
          <w:rFonts w:ascii="Times New Roman" w:hAnsi="Times New Roman"/>
          <w:sz w:val="24"/>
          <w:szCs w:val="24"/>
        </w:rPr>
        <w:t xml:space="preserve">максимальной учебной нагрузки </w:t>
      </w:r>
      <w:proofErr w:type="gramStart"/>
      <w:r w:rsidRPr="00523672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523672">
        <w:rPr>
          <w:rFonts w:ascii="Times New Roman" w:hAnsi="Times New Roman"/>
          <w:sz w:val="24"/>
          <w:szCs w:val="24"/>
        </w:rPr>
        <w:t xml:space="preserve"> - 1</w:t>
      </w:r>
      <w:r w:rsidR="004B55F4">
        <w:rPr>
          <w:rFonts w:ascii="Times New Roman" w:hAnsi="Times New Roman"/>
          <w:sz w:val="24"/>
          <w:szCs w:val="24"/>
        </w:rPr>
        <w:t>06</w:t>
      </w:r>
      <w:r w:rsidRPr="00523672">
        <w:rPr>
          <w:rFonts w:ascii="Times New Roman" w:hAnsi="Times New Roman"/>
          <w:sz w:val="24"/>
          <w:szCs w:val="24"/>
        </w:rPr>
        <w:t xml:space="preserve"> час</w:t>
      </w:r>
      <w:r w:rsidR="004B55F4">
        <w:rPr>
          <w:rFonts w:ascii="Times New Roman" w:hAnsi="Times New Roman"/>
          <w:sz w:val="24"/>
          <w:szCs w:val="24"/>
        </w:rPr>
        <w:t>ов</w:t>
      </w:r>
      <w:r w:rsidRPr="00523672">
        <w:rPr>
          <w:rFonts w:ascii="Times New Roman" w:hAnsi="Times New Roman"/>
          <w:sz w:val="24"/>
          <w:szCs w:val="24"/>
        </w:rPr>
        <w:t>, в том числе:</w:t>
      </w:r>
    </w:p>
    <w:p w:rsidR="00F5691E" w:rsidRPr="00523672" w:rsidRDefault="00F5691E" w:rsidP="00F569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 xml:space="preserve">обязательной аудиторной учебной нагрузки </w:t>
      </w:r>
      <w:proofErr w:type="gramStart"/>
      <w:r w:rsidRPr="00523672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523672">
        <w:rPr>
          <w:rFonts w:ascii="Times New Roman" w:hAnsi="Times New Roman"/>
          <w:sz w:val="24"/>
          <w:szCs w:val="24"/>
        </w:rPr>
        <w:t xml:space="preserve">- </w:t>
      </w:r>
      <w:r w:rsidR="004B55F4">
        <w:rPr>
          <w:rFonts w:ascii="Times New Roman" w:hAnsi="Times New Roman"/>
          <w:sz w:val="24"/>
          <w:szCs w:val="24"/>
        </w:rPr>
        <w:t>68</w:t>
      </w:r>
      <w:r w:rsidRPr="00523672">
        <w:rPr>
          <w:rFonts w:ascii="Times New Roman" w:hAnsi="Times New Roman"/>
          <w:sz w:val="24"/>
          <w:szCs w:val="24"/>
        </w:rPr>
        <w:t xml:space="preserve"> часов;</w:t>
      </w:r>
    </w:p>
    <w:p w:rsidR="00F5691E" w:rsidRPr="00523672" w:rsidRDefault="00F5691E" w:rsidP="00F569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23672">
        <w:rPr>
          <w:rFonts w:ascii="Times New Roman" w:hAnsi="Times New Roman"/>
          <w:sz w:val="24"/>
          <w:szCs w:val="24"/>
        </w:rPr>
        <w:t xml:space="preserve">самостоятельной работы </w:t>
      </w:r>
      <w:proofErr w:type="gramStart"/>
      <w:r w:rsidRPr="00523672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523672">
        <w:rPr>
          <w:rFonts w:ascii="Times New Roman" w:hAnsi="Times New Roman"/>
          <w:sz w:val="24"/>
          <w:szCs w:val="24"/>
        </w:rPr>
        <w:t xml:space="preserve"> - 38 час</w:t>
      </w:r>
      <w:r w:rsidR="004B55F4">
        <w:rPr>
          <w:rFonts w:ascii="Times New Roman" w:hAnsi="Times New Roman"/>
          <w:sz w:val="24"/>
          <w:szCs w:val="24"/>
        </w:rPr>
        <w:t>ов</w:t>
      </w:r>
      <w:r w:rsidRPr="00523672">
        <w:rPr>
          <w:rFonts w:ascii="Times New Roman" w:hAnsi="Times New Roman"/>
          <w:sz w:val="24"/>
          <w:szCs w:val="24"/>
        </w:rPr>
        <w:t>.</w:t>
      </w:r>
    </w:p>
    <w:p w:rsidR="00F5691E" w:rsidRPr="00244A9F" w:rsidRDefault="00F5691E" w:rsidP="00F569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F5691E" w:rsidRPr="00244A9F" w:rsidRDefault="00F5691E" w:rsidP="00F569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244A9F">
        <w:rPr>
          <w:rFonts w:ascii="Times New Roman" w:hAnsi="Times New Roman"/>
          <w:b/>
          <w:sz w:val="24"/>
          <w:szCs w:val="24"/>
        </w:rPr>
        <w:t xml:space="preserve">5. Форма контроля: </w:t>
      </w:r>
      <w:r w:rsidR="004B55F4">
        <w:rPr>
          <w:rFonts w:ascii="Times New Roman" w:hAnsi="Times New Roman"/>
          <w:b/>
          <w:sz w:val="24"/>
          <w:szCs w:val="24"/>
        </w:rPr>
        <w:t xml:space="preserve">дифференцированный </w:t>
      </w:r>
      <w:r>
        <w:rPr>
          <w:rFonts w:ascii="Times New Roman" w:hAnsi="Times New Roman"/>
          <w:b/>
          <w:sz w:val="24"/>
          <w:szCs w:val="24"/>
        </w:rPr>
        <w:t>зачет</w:t>
      </w:r>
      <w:r w:rsidRPr="00244A9F">
        <w:rPr>
          <w:rFonts w:ascii="Times New Roman" w:hAnsi="Times New Roman"/>
          <w:b/>
          <w:sz w:val="24"/>
          <w:szCs w:val="24"/>
        </w:rPr>
        <w:t>.</w:t>
      </w:r>
    </w:p>
    <w:p w:rsidR="00F5691E" w:rsidRPr="00244A9F" w:rsidRDefault="00F5691E" w:rsidP="00F5691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44A9F">
        <w:rPr>
          <w:rFonts w:ascii="Times New Roman" w:hAnsi="Times New Roman"/>
          <w:b/>
          <w:sz w:val="24"/>
          <w:szCs w:val="24"/>
        </w:rPr>
        <w:t xml:space="preserve">            </w:t>
      </w:r>
    </w:p>
    <w:p w:rsidR="00F5691E" w:rsidRPr="00523672" w:rsidRDefault="00F5691E" w:rsidP="00F5691E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b/>
          <w:sz w:val="24"/>
          <w:szCs w:val="24"/>
        </w:rPr>
        <w:t>6</w:t>
      </w:r>
      <w:r w:rsidRPr="00244A9F">
        <w:rPr>
          <w:rFonts w:ascii="Times New Roman" w:hAnsi="Times New Roman"/>
          <w:sz w:val="24"/>
          <w:szCs w:val="24"/>
        </w:rPr>
        <w:t>.</w:t>
      </w:r>
      <w:r w:rsidRPr="00244A9F">
        <w:rPr>
          <w:rFonts w:ascii="Times New Roman" w:hAnsi="Times New Roman"/>
          <w:b/>
          <w:sz w:val="24"/>
          <w:szCs w:val="24"/>
        </w:rPr>
        <w:t>Составитель:</w:t>
      </w:r>
      <w:r w:rsidRPr="00244A9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23672">
        <w:rPr>
          <w:rFonts w:ascii="Times New Roman" w:hAnsi="Times New Roman"/>
          <w:sz w:val="24"/>
          <w:szCs w:val="24"/>
        </w:rPr>
        <w:t>Переплётчикова</w:t>
      </w:r>
      <w:proofErr w:type="spellEnd"/>
      <w:r w:rsidRPr="00523672">
        <w:rPr>
          <w:rFonts w:ascii="Times New Roman" w:hAnsi="Times New Roman"/>
          <w:sz w:val="24"/>
          <w:szCs w:val="24"/>
        </w:rPr>
        <w:t xml:space="preserve"> А.В. преподаватель государственного автономного профессионального образовательного учреждения «</w:t>
      </w:r>
      <w:proofErr w:type="spellStart"/>
      <w:r w:rsidRPr="00523672">
        <w:rPr>
          <w:rFonts w:ascii="Times New Roman" w:hAnsi="Times New Roman"/>
          <w:sz w:val="24"/>
          <w:szCs w:val="24"/>
        </w:rPr>
        <w:t>Тобольский</w:t>
      </w:r>
      <w:proofErr w:type="spellEnd"/>
      <w:r w:rsidRPr="00523672">
        <w:rPr>
          <w:rFonts w:ascii="Times New Roman" w:hAnsi="Times New Roman"/>
          <w:sz w:val="24"/>
          <w:szCs w:val="24"/>
        </w:rPr>
        <w:t xml:space="preserve"> многопрофильный техникум»</w:t>
      </w:r>
    </w:p>
    <w:p w:rsidR="00F5691E" w:rsidRDefault="00F5691E" w:rsidP="00F5691E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5691E" w:rsidRDefault="00F5691E" w:rsidP="00F5691E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5691E" w:rsidRDefault="00F5691E" w:rsidP="00F5691E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5691E" w:rsidRDefault="00F5691E" w:rsidP="00F5691E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5691E" w:rsidRDefault="00F5691E" w:rsidP="00F5691E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5691E" w:rsidRDefault="00F5691E" w:rsidP="00F5691E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5691E" w:rsidRDefault="00F5691E" w:rsidP="00F5691E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5691E" w:rsidRDefault="00F5691E" w:rsidP="00F5691E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5691E" w:rsidRDefault="00F5691E" w:rsidP="00F5691E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5691E" w:rsidRDefault="00F5691E" w:rsidP="00F5691E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5691E" w:rsidRDefault="00F5691E" w:rsidP="00F5691E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5691E" w:rsidRDefault="00F5691E" w:rsidP="00F5691E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5691E" w:rsidRDefault="00F5691E" w:rsidP="00F5691E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5691E" w:rsidRDefault="00F5691E" w:rsidP="00F5691E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5691E" w:rsidRDefault="00F5691E" w:rsidP="00F5691E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5691E" w:rsidRDefault="00F5691E" w:rsidP="00F5691E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5691E" w:rsidRDefault="00F5691E" w:rsidP="00F5691E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5691E" w:rsidRDefault="00F5691E" w:rsidP="00F5691E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5691E" w:rsidRDefault="00F5691E" w:rsidP="00F5691E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5691E" w:rsidRDefault="00F5691E" w:rsidP="00F5691E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5691E" w:rsidRDefault="00F5691E" w:rsidP="00F5691E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5691E" w:rsidRDefault="00F5691E" w:rsidP="00F5691E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5691E" w:rsidRDefault="00F5691E" w:rsidP="00F5691E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5691E" w:rsidRDefault="00F5691E" w:rsidP="00F5691E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5691E" w:rsidRDefault="00F5691E" w:rsidP="00F5691E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5691E" w:rsidRDefault="00F5691E" w:rsidP="00F5691E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5691E" w:rsidRDefault="00F5691E" w:rsidP="00F5691E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5691E" w:rsidRDefault="00F5691E" w:rsidP="00F5691E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5691E" w:rsidRDefault="00F5691E" w:rsidP="00F5691E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5691E" w:rsidRDefault="00F5691E" w:rsidP="00F5691E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5691E" w:rsidRDefault="00F5691E" w:rsidP="00F5691E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5691E" w:rsidRDefault="00F5691E" w:rsidP="00F5691E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5691E" w:rsidRDefault="00F5691E" w:rsidP="00F5691E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5691E" w:rsidRDefault="00F5691E" w:rsidP="00F5691E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5691E" w:rsidRDefault="00F5691E" w:rsidP="00F5691E">
      <w:pPr>
        <w:tabs>
          <w:tab w:val="left" w:pos="642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E682C" w:rsidRDefault="00CE682C" w:rsidP="00CE682C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Аннотация  к рабочей программе учебной дисциплины</w:t>
      </w:r>
    </w:p>
    <w:p w:rsidR="00CE682C" w:rsidRPr="00CE682C" w:rsidRDefault="00CE682C" w:rsidP="00CE682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E682C">
        <w:rPr>
          <w:rFonts w:ascii="Times New Roman" w:hAnsi="Times New Roman"/>
          <w:b/>
          <w:sz w:val="24"/>
          <w:szCs w:val="24"/>
        </w:rPr>
        <w:t>ОП.0</w:t>
      </w:r>
      <w:r w:rsidR="004B55F4">
        <w:rPr>
          <w:rFonts w:ascii="Times New Roman" w:hAnsi="Times New Roman"/>
          <w:b/>
          <w:sz w:val="24"/>
          <w:szCs w:val="24"/>
        </w:rPr>
        <w:t>5</w:t>
      </w:r>
      <w:r w:rsidRPr="00CE682C">
        <w:rPr>
          <w:rFonts w:ascii="Times New Roman" w:hAnsi="Times New Roman"/>
          <w:b/>
          <w:sz w:val="24"/>
          <w:szCs w:val="24"/>
        </w:rPr>
        <w:t xml:space="preserve"> Основы предпринимательской деятельности</w:t>
      </w:r>
    </w:p>
    <w:p w:rsidR="00CE682C" w:rsidRPr="00CE682C" w:rsidRDefault="00CE682C" w:rsidP="00CE682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aps/>
          <w:sz w:val="24"/>
          <w:szCs w:val="24"/>
        </w:rPr>
      </w:pPr>
    </w:p>
    <w:p w:rsidR="00CE682C" w:rsidRPr="00CE682C" w:rsidRDefault="00CE682C" w:rsidP="00CE68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CE682C">
        <w:rPr>
          <w:rFonts w:ascii="Times New Roman" w:hAnsi="Times New Roman"/>
          <w:b/>
          <w:sz w:val="24"/>
          <w:szCs w:val="24"/>
        </w:rPr>
        <w:t>1. Область применения программы</w:t>
      </w:r>
    </w:p>
    <w:p w:rsidR="004B55F4" w:rsidRPr="004B55F4" w:rsidRDefault="00CE682C" w:rsidP="004B55F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CE682C">
        <w:rPr>
          <w:rFonts w:ascii="Times New Roman" w:hAnsi="Times New Roman"/>
          <w:sz w:val="24"/>
          <w:szCs w:val="24"/>
        </w:rPr>
        <w:t xml:space="preserve">Программа учебной дисциплины является частью программы подготовки специалистов среднего звена в соответствии с ФГОС по специальности  </w:t>
      </w:r>
      <w:r w:rsidR="004B55F4" w:rsidRPr="004B55F4">
        <w:rPr>
          <w:rFonts w:ascii="Times New Roman" w:hAnsi="Times New Roman"/>
          <w:sz w:val="24"/>
          <w:szCs w:val="24"/>
        </w:rPr>
        <w:t>51.02.01. Народное художественное творчество (по видам).</w:t>
      </w:r>
    </w:p>
    <w:p w:rsidR="00CE682C" w:rsidRPr="00CE682C" w:rsidRDefault="00CE682C" w:rsidP="00CE682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CE682C" w:rsidRPr="00CE682C" w:rsidRDefault="00CE682C" w:rsidP="00CE682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CE682C">
        <w:rPr>
          <w:rFonts w:ascii="Times New Roman" w:hAnsi="Times New Roman"/>
          <w:b/>
          <w:sz w:val="24"/>
          <w:szCs w:val="24"/>
        </w:rPr>
        <w:t>2. Место дисциплины в структуре основной профессиональной образовательной программы:</w:t>
      </w:r>
    </w:p>
    <w:p w:rsidR="00CE682C" w:rsidRPr="00CE682C" w:rsidRDefault="00CE682C" w:rsidP="00CE68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E682C">
        <w:rPr>
          <w:rFonts w:ascii="Times New Roman" w:hAnsi="Times New Roman"/>
          <w:sz w:val="24"/>
          <w:szCs w:val="24"/>
        </w:rPr>
        <w:t xml:space="preserve">Дисциплина ОП.08 Основы предпринимательской деятельности включена в вариативную часть  </w:t>
      </w:r>
      <w:proofErr w:type="spellStart"/>
      <w:r w:rsidRPr="00CE682C">
        <w:rPr>
          <w:rFonts w:ascii="Times New Roman" w:hAnsi="Times New Roman"/>
          <w:sz w:val="24"/>
          <w:szCs w:val="24"/>
        </w:rPr>
        <w:t>общепрофессиональных</w:t>
      </w:r>
      <w:proofErr w:type="spellEnd"/>
      <w:r w:rsidRPr="00CE682C">
        <w:rPr>
          <w:rFonts w:ascii="Times New Roman" w:hAnsi="Times New Roman"/>
          <w:color w:val="000000"/>
          <w:sz w:val="24"/>
          <w:szCs w:val="24"/>
        </w:rPr>
        <w:t xml:space="preserve"> дисциплин профессионального цикла.</w:t>
      </w:r>
    </w:p>
    <w:p w:rsidR="00CE682C" w:rsidRPr="00CE682C" w:rsidRDefault="00CE682C" w:rsidP="00CE68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CE682C" w:rsidRPr="00CE682C" w:rsidRDefault="00CE682C" w:rsidP="00CE68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E682C">
        <w:rPr>
          <w:rFonts w:ascii="Times New Roman" w:hAnsi="Times New Roman"/>
          <w:b/>
          <w:color w:val="000000"/>
          <w:sz w:val="24"/>
          <w:szCs w:val="24"/>
        </w:rPr>
        <w:t>3. Цели и задачи дисциплины – требования к результатам освоения дисциплины:</w:t>
      </w:r>
    </w:p>
    <w:p w:rsidR="00CE682C" w:rsidRPr="00CE682C" w:rsidRDefault="00CE682C" w:rsidP="00CE68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E682C">
        <w:rPr>
          <w:rFonts w:ascii="Times New Roman" w:hAnsi="Times New Roman"/>
          <w:sz w:val="24"/>
          <w:szCs w:val="24"/>
        </w:rPr>
        <w:t>В результате освоения дисциплины обучающийся должен уметь:</w:t>
      </w:r>
    </w:p>
    <w:p w:rsidR="00CE682C" w:rsidRPr="00CE682C" w:rsidRDefault="00CE682C" w:rsidP="004B55F4">
      <w:pPr>
        <w:numPr>
          <w:ilvl w:val="0"/>
          <w:numId w:val="24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E682C">
        <w:rPr>
          <w:rFonts w:ascii="Times New Roman" w:hAnsi="Times New Roman"/>
          <w:sz w:val="24"/>
          <w:szCs w:val="24"/>
        </w:rPr>
        <w:t xml:space="preserve">разрабатывать и реализовывать предпринимательские </w:t>
      </w:r>
      <w:proofErr w:type="spellStart"/>
      <w:proofErr w:type="gramStart"/>
      <w:r w:rsidRPr="00CE682C">
        <w:rPr>
          <w:rFonts w:ascii="Times New Roman" w:hAnsi="Times New Roman"/>
          <w:sz w:val="24"/>
          <w:szCs w:val="24"/>
        </w:rPr>
        <w:t>бизнес-идеи</w:t>
      </w:r>
      <w:proofErr w:type="spellEnd"/>
      <w:proofErr w:type="gramEnd"/>
      <w:r w:rsidRPr="00CE682C">
        <w:rPr>
          <w:rFonts w:ascii="Times New Roman" w:hAnsi="Times New Roman"/>
          <w:sz w:val="24"/>
          <w:szCs w:val="24"/>
        </w:rPr>
        <w:t>;</w:t>
      </w:r>
    </w:p>
    <w:p w:rsidR="00CE682C" w:rsidRPr="00CE682C" w:rsidRDefault="00CE682C" w:rsidP="004B55F4">
      <w:pPr>
        <w:numPr>
          <w:ilvl w:val="0"/>
          <w:numId w:val="24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E682C">
        <w:rPr>
          <w:rFonts w:ascii="Times New Roman" w:hAnsi="Times New Roman"/>
          <w:sz w:val="24"/>
          <w:szCs w:val="24"/>
        </w:rPr>
        <w:t xml:space="preserve">формировать инновационные </w:t>
      </w:r>
      <w:proofErr w:type="spellStart"/>
      <w:proofErr w:type="gramStart"/>
      <w:r w:rsidRPr="00CE682C">
        <w:rPr>
          <w:rFonts w:ascii="Times New Roman" w:hAnsi="Times New Roman"/>
          <w:sz w:val="24"/>
          <w:szCs w:val="24"/>
        </w:rPr>
        <w:t>бизнес-идеи</w:t>
      </w:r>
      <w:proofErr w:type="spellEnd"/>
      <w:proofErr w:type="gramEnd"/>
      <w:r w:rsidRPr="00CE682C">
        <w:rPr>
          <w:rFonts w:ascii="Times New Roman" w:hAnsi="Times New Roman"/>
          <w:sz w:val="24"/>
          <w:szCs w:val="24"/>
        </w:rPr>
        <w:t xml:space="preserve"> на основе приоритетов развития Тюменской области; </w:t>
      </w:r>
    </w:p>
    <w:p w:rsidR="00CE682C" w:rsidRPr="00CE682C" w:rsidRDefault="00CE682C" w:rsidP="004B55F4">
      <w:pPr>
        <w:numPr>
          <w:ilvl w:val="0"/>
          <w:numId w:val="24"/>
        </w:numPr>
        <w:tabs>
          <w:tab w:val="left" w:pos="567"/>
          <w:tab w:val="left" w:pos="72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CE682C">
        <w:rPr>
          <w:rFonts w:ascii="Times New Roman" w:hAnsi="Times New Roman"/>
          <w:sz w:val="24"/>
          <w:szCs w:val="24"/>
        </w:rPr>
        <w:t xml:space="preserve">ставить цели в соответствии с  </w:t>
      </w:r>
      <w:proofErr w:type="spellStart"/>
      <w:proofErr w:type="gramStart"/>
      <w:r w:rsidRPr="00CE682C">
        <w:rPr>
          <w:rFonts w:ascii="Times New Roman" w:hAnsi="Times New Roman"/>
          <w:sz w:val="24"/>
          <w:szCs w:val="24"/>
        </w:rPr>
        <w:t>бизнес-идеями</w:t>
      </w:r>
      <w:proofErr w:type="spellEnd"/>
      <w:proofErr w:type="gramEnd"/>
      <w:r w:rsidRPr="00CE682C">
        <w:rPr>
          <w:rFonts w:ascii="Times New Roman" w:hAnsi="Times New Roman"/>
          <w:sz w:val="24"/>
          <w:szCs w:val="24"/>
        </w:rPr>
        <w:t xml:space="preserve">, решать организационные вопросы создания бизнеса; </w:t>
      </w:r>
    </w:p>
    <w:p w:rsidR="00CE682C" w:rsidRPr="00CE682C" w:rsidRDefault="00CE682C" w:rsidP="004B55F4">
      <w:pPr>
        <w:numPr>
          <w:ilvl w:val="0"/>
          <w:numId w:val="24"/>
        </w:numPr>
        <w:tabs>
          <w:tab w:val="left" w:pos="567"/>
          <w:tab w:val="left" w:pos="72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E682C">
        <w:rPr>
          <w:rFonts w:ascii="Times New Roman" w:hAnsi="Times New Roman"/>
          <w:sz w:val="24"/>
          <w:szCs w:val="24"/>
        </w:rPr>
        <w:t>формировать пакет документов для получения государственной поддержки малого бизнеса;</w:t>
      </w:r>
    </w:p>
    <w:p w:rsidR="00CE682C" w:rsidRPr="00CE682C" w:rsidRDefault="00CE682C" w:rsidP="004B55F4">
      <w:pPr>
        <w:widowControl w:val="0"/>
        <w:numPr>
          <w:ilvl w:val="0"/>
          <w:numId w:val="24"/>
        </w:numPr>
        <w:tabs>
          <w:tab w:val="left" w:pos="567"/>
          <w:tab w:val="num" w:pos="72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E682C">
        <w:rPr>
          <w:rFonts w:ascii="Times New Roman" w:hAnsi="Times New Roman"/>
          <w:sz w:val="24"/>
          <w:szCs w:val="24"/>
        </w:rPr>
        <w:t xml:space="preserve">начислять уплачиваемые налоги, заполнять налоговые декларации; </w:t>
      </w:r>
    </w:p>
    <w:p w:rsidR="00CE682C" w:rsidRPr="00CE682C" w:rsidRDefault="00CE682C" w:rsidP="004B55F4">
      <w:pPr>
        <w:numPr>
          <w:ilvl w:val="0"/>
          <w:numId w:val="24"/>
        </w:numPr>
        <w:tabs>
          <w:tab w:val="left" w:pos="567"/>
          <w:tab w:val="num" w:pos="72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E682C">
        <w:rPr>
          <w:rFonts w:ascii="Times New Roman" w:hAnsi="Times New Roman"/>
          <w:sz w:val="24"/>
          <w:szCs w:val="24"/>
        </w:rPr>
        <w:t>оформлять в собственность имущество;</w:t>
      </w:r>
    </w:p>
    <w:p w:rsidR="00CE682C" w:rsidRPr="00CE682C" w:rsidRDefault="00CE682C" w:rsidP="004B55F4">
      <w:pPr>
        <w:numPr>
          <w:ilvl w:val="0"/>
          <w:numId w:val="24"/>
        </w:numPr>
        <w:tabs>
          <w:tab w:val="left" w:pos="567"/>
          <w:tab w:val="num" w:pos="72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E682C">
        <w:rPr>
          <w:rFonts w:ascii="Times New Roman" w:hAnsi="Times New Roman"/>
          <w:sz w:val="24"/>
          <w:szCs w:val="24"/>
        </w:rPr>
        <w:t xml:space="preserve">формировать пакет документов для получения кредита; </w:t>
      </w:r>
    </w:p>
    <w:p w:rsidR="00CE682C" w:rsidRPr="00CE682C" w:rsidRDefault="00CE682C" w:rsidP="004B55F4">
      <w:pPr>
        <w:numPr>
          <w:ilvl w:val="0"/>
          <w:numId w:val="24"/>
        </w:numPr>
        <w:tabs>
          <w:tab w:val="left" w:pos="567"/>
          <w:tab w:val="num" w:pos="72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E682C">
        <w:rPr>
          <w:rFonts w:ascii="Times New Roman" w:hAnsi="Times New Roman"/>
          <w:sz w:val="24"/>
          <w:szCs w:val="24"/>
        </w:rPr>
        <w:t xml:space="preserve">проводить отбор, подбор и оценку  персонала, оформлять трудовые отношения; </w:t>
      </w:r>
    </w:p>
    <w:p w:rsidR="00CE682C" w:rsidRPr="00CE682C" w:rsidRDefault="00CE682C" w:rsidP="004B55F4">
      <w:pPr>
        <w:numPr>
          <w:ilvl w:val="0"/>
          <w:numId w:val="24"/>
        </w:numPr>
        <w:tabs>
          <w:tab w:val="left" w:pos="567"/>
          <w:tab w:val="num" w:pos="72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E682C">
        <w:rPr>
          <w:rFonts w:ascii="Times New Roman" w:hAnsi="Times New Roman"/>
          <w:sz w:val="24"/>
          <w:szCs w:val="24"/>
        </w:rPr>
        <w:t>анализировать рыночные потребности и спрос на новые товары и услуги;</w:t>
      </w:r>
    </w:p>
    <w:p w:rsidR="00CE682C" w:rsidRPr="00CE682C" w:rsidRDefault="00CE682C" w:rsidP="004B55F4">
      <w:pPr>
        <w:numPr>
          <w:ilvl w:val="0"/>
          <w:numId w:val="24"/>
        </w:numPr>
        <w:tabs>
          <w:tab w:val="left" w:pos="567"/>
          <w:tab w:val="num" w:pos="72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E682C">
        <w:rPr>
          <w:rFonts w:ascii="Times New Roman" w:hAnsi="Times New Roman"/>
          <w:sz w:val="24"/>
          <w:szCs w:val="24"/>
        </w:rPr>
        <w:t>обосновывать ценовую политику;</w:t>
      </w:r>
    </w:p>
    <w:p w:rsidR="00CE682C" w:rsidRPr="00CE682C" w:rsidRDefault="00CE682C" w:rsidP="004B55F4">
      <w:pPr>
        <w:numPr>
          <w:ilvl w:val="0"/>
          <w:numId w:val="24"/>
        </w:numPr>
        <w:tabs>
          <w:tab w:val="left" w:pos="567"/>
          <w:tab w:val="num" w:pos="72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E682C">
        <w:rPr>
          <w:rFonts w:ascii="Times New Roman" w:hAnsi="Times New Roman"/>
          <w:sz w:val="24"/>
          <w:szCs w:val="24"/>
        </w:rPr>
        <w:t>выбирать способ продвижения товаров и услуг на рынок;</w:t>
      </w:r>
    </w:p>
    <w:p w:rsidR="00CE682C" w:rsidRPr="00CE682C" w:rsidRDefault="00CE682C" w:rsidP="004B55F4">
      <w:pPr>
        <w:numPr>
          <w:ilvl w:val="0"/>
          <w:numId w:val="24"/>
        </w:numPr>
        <w:tabs>
          <w:tab w:val="left" w:pos="567"/>
          <w:tab w:val="num" w:pos="72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CE682C">
        <w:rPr>
          <w:rFonts w:ascii="Times New Roman" w:hAnsi="Times New Roman"/>
          <w:spacing w:val="-1"/>
          <w:sz w:val="24"/>
          <w:szCs w:val="24"/>
        </w:rPr>
        <w:t xml:space="preserve">составлять бизнес-план на основе современных программных технологий. </w:t>
      </w:r>
    </w:p>
    <w:p w:rsidR="00CE682C" w:rsidRPr="00CE682C" w:rsidRDefault="00CE682C" w:rsidP="00CE68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E682C">
        <w:rPr>
          <w:rFonts w:ascii="Times New Roman" w:hAnsi="Times New Roman"/>
          <w:sz w:val="24"/>
          <w:szCs w:val="24"/>
        </w:rPr>
        <w:t>В результате освоения дисциплины обучающийся должен знать:</w:t>
      </w:r>
    </w:p>
    <w:p w:rsidR="00CE682C" w:rsidRPr="00CE682C" w:rsidRDefault="00CE682C" w:rsidP="004B55F4">
      <w:pPr>
        <w:widowControl w:val="0"/>
        <w:numPr>
          <w:ilvl w:val="0"/>
          <w:numId w:val="24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E682C">
        <w:rPr>
          <w:rFonts w:ascii="Times New Roman" w:hAnsi="Times New Roman"/>
          <w:sz w:val="24"/>
          <w:szCs w:val="24"/>
        </w:rPr>
        <w:t>понятие, функции  и  виды предпринимательства;</w:t>
      </w:r>
    </w:p>
    <w:p w:rsidR="00CE682C" w:rsidRPr="00CE682C" w:rsidRDefault="00CE682C" w:rsidP="004B55F4">
      <w:pPr>
        <w:widowControl w:val="0"/>
        <w:numPr>
          <w:ilvl w:val="0"/>
          <w:numId w:val="24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E682C">
        <w:rPr>
          <w:rFonts w:ascii="Times New Roman" w:hAnsi="Times New Roman"/>
          <w:sz w:val="24"/>
          <w:szCs w:val="24"/>
        </w:rPr>
        <w:t xml:space="preserve">задачи государства и Тюменской области по формированию социально ориентированной рыночной экономики; </w:t>
      </w:r>
    </w:p>
    <w:p w:rsidR="00CE682C" w:rsidRPr="00CE682C" w:rsidRDefault="00CE682C" w:rsidP="004B55F4">
      <w:pPr>
        <w:widowControl w:val="0"/>
        <w:numPr>
          <w:ilvl w:val="0"/>
          <w:numId w:val="24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E682C">
        <w:rPr>
          <w:rFonts w:ascii="Times New Roman" w:hAnsi="Times New Roman"/>
          <w:sz w:val="24"/>
          <w:szCs w:val="24"/>
        </w:rPr>
        <w:t xml:space="preserve">особенности предпринимательской деятельности в Тюменской области в условиях кризиса; </w:t>
      </w:r>
    </w:p>
    <w:p w:rsidR="00CE682C" w:rsidRPr="00CE682C" w:rsidRDefault="00CE682C" w:rsidP="004B55F4">
      <w:pPr>
        <w:numPr>
          <w:ilvl w:val="0"/>
          <w:numId w:val="24"/>
        </w:numPr>
        <w:tabs>
          <w:tab w:val="left" w:pos="567"/>
          <w:tab w:val="left" w:pos="72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E682C">
        <w:rPr>
          <w:rFonts w:ascii="Times New Roman" w:hAnsi="Times New Roman"/>
          <w:sz w:val="24"/>
          <w:szCs w:val="24"/>
        </w:rPr>
        <w:t xml:space="preserve">приоритеты развития Тюменской области как источника формирования </w:t>
      </w:r>
      <w:proofErr w:type="gramStart"/>
      <w:r w:rsidRPr="00CE682C">
        <w:rPr>
          <w:rFonts w:ascii="Times New Roman" w:hAnsi="Times New Roman"/>
          <w:sz w:val="24"/>
          <w:szCs w:val="24"/>
        </w:rPr>
        <w:t>инновационных</w:t>
      </w:r>
      <w:proofErr w:type="gramEnd"/>
      <w:r w:rsidRPr="00CE68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E682C">
        <w:rPr>
          <w:rFonts w:ascii="Times New Roman" w:hAnsi="Times New Roman"/>
          <w:sz w:val="24"/>
          <w:szCs w:val="24"/>
        </w:rPr>
        <w:t>бизнес-идей</w:t>
      </w:r>
      <w:proofErr w:type="spellEnd"/>
      <w:r w:rsidRPr="00CE682C">
        <w:rPr>
          <w:rFonts w:ascii="Times New Roman" w:hAnsi="Times New Roman"/>
          <w:sz w:val="24"/>
          <w:szCs w:val="24"/>
        </w:rPr>
        <w:t xml:space="preserve">; </w:t>
      </w:r>
    </w:p>
    <w:p w:rsidR="00CE682C" w:rsidRPr="00CE682C" w:rsidRDefault="00CE682C" w:rsidP="004B55F4">
      <w:pPr>
        <w:numPr>
          <w:ilvl w:val="0"/>
          <w:numId w:val="24"/>
        </w:numPr>
        <w:tabs>
          <w:tab w:val="left" w:pos="567"/>
          <w:tab w:val="left" w:pos="72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CE682C">
        <w:rPr>
          <w:rFonts w:ascii="Times New Roman" w:hAnsi="Times New Roman"/>
          <w:sz w:val="24"/>
          <w:szCs w:val="24"/>
        </w:rPr>
        <w:t xml:space="preserve">порядок постановки целей бизнеса и организационные вопросы его создания; </w:t>
      </w:r>
    </w:p>
    <w:p w:rsidR="00CE682C" w:rsidRPr="00CE682C" w:rsidRDefault="00CE682C" w:rsidP="004B55F4">
      <w:pPr>
        <w:numPr>
          <w:ilvl w:val="0"/>
          <w:numId w:val="24"/>
        </w:numPr>
        <w:tabs>
          <w:tab w:val="left" w:pos="567"/>
          <w:tab w:val="left" w:pos="72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E682C">
        <w:rPr>
          <w:rFonts w:ascii="Times New Roman" w:hAnsi="Times New Roman"/>
          <w:spacing w:val="-1"/>
          <w:sz w:val="24"/>
          <w:szCs w:val="24"/>
        </w:rPr>
        <w:t>правовой статус предпринимателя, организационно-правовые формы юри</w:t>
      </w:r>
      <w:r w:rsidRPr="00CE682C">
        <w:rPr>
          <w:rFonts w:ascii="Times New Roman" w:hAnsi="Times New Roman"/>
          <w:sz w:val="24"/>
          <w:szCs w:val="24"/>
        </w:rPr>
        <w:t xml:space="preserve">дического лица и этапы процесса его образования;  </w:t>
      </w:r>
    </w:p>
    <w:p w:rsidR="00CE682C" w:rsidRPr="00CE682C" w:rsidRDefault="00CE682C" w:rsidP="004B55F4">
      <w:pPr>
        <w:numPr>
          <w:ilvl w:val="0"/>
          <w:numId w:val="24"/>
        </w:numPr>
        <w:tabs>
          <w:tab w:val="left" w:pos="567"/>
          <w:tab w:val="left" w:pos="72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E682C">
        <w:rPr>
          <w:rFonts w:ascii="Times New Roman" w:hAnsi="Times New Roman"/>
          <w:sz w:val="24"/>
          <w:szCs w:val="24"/>
        </w:rPr>
        <w:t xml:space="preserve">правовые формы организации частного, коллективного и совместного предпринимательства; </w:t>
      </w:r>
    </w:p>
    <w:p w:rsidR="00CE682C" w:rsidRPr="00CE682C" w:rsidRDefault="00CE682C" w:rsidP="004B55F4">
      <w:pPr>
        <w:numPr>
          <w:ilvl w:val="0"/>
          <w:numId w:val="24"/>
        </w:numPr>
        <w:tabs>
          <w:tab w:val="left" w:pos="567"/>
          <w:tab w:val="left" w:pos="72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E682C">
        <w:rPr>
          <w:rFonts w:ascii="Times New Roman" w:hAnsi="Times New Roman"/>
          <w:sz w:val="24"/>
          <w:szCs w:val="24"/>
        </w:rPr>
        <w:t xml:space="preserve">порядок лицензирования  отдельных видов деятельности; </w:t>
      </w:r>
    </w:p>
    <w:p w:rsidR="00CE682C" w:rsidRPr="00CE682C" w:rsidRDefault="00CE682C" w:rsidP="004B55F4">
      <w:pPr>
        <w:numPr>
          <w:ilvl w:val="0"/>
          <w:numId w:val="24"/>
        </w:numPr>
        <w:tabs>
          <w:tab w:val="left" w:pos="567"/>
          <w:tab w:val="num" w:pos="720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CE682C">
        <w:rPr>
          <w:rFonts w:ascii="Times New Roman" w:hAnsi="Times New Roman"/>
          <w:sz w:val="24"/>
          <w:szCs w:val="24"/>
        </w:rPr>
        <w:t xml:space="preserve">деятельность контрольно-надзорных органов, их права и обязанности; </w:t>
      </w:r>
    </w:p>
    <w:p w:rsidR="00CE682C" w:rsidRPr="00CE682C" w:rsidRDefault="00CE682C" w:rsidP="004B55F4">
      <w:pPr>
        <w:numPr>
          <w:ilvl w:val="0"/>
          <w:numId w:val="24"/>
        </w:numPr>
        <w:tabs>
          <w:tab w:val="left" w:pos="567"/>
          <w:tab w:val="num" w:pos="720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CE682C">
        <w:rPr>
          <w:rFonts w:ascii="Times New Roman" w:hAnsi="Times New Roman"/>
          <w:sz w:val="24"/>
          <w:szCs w:val="24"/>
        </w:rPr>
        <w:t>юридическую ответственность предпринимателя;</w:t>
      </w:r>
    </w:p>
    <w:p w:rsidR="00CE682C" w:rsidRPr="00CE682C" w:rsidRDefault="00CE682C" w:rsidP="004B55F4">
      <w:pPr>
        <w:numPr>
          <w:ilvl w:val="0"/>
          <w:numId w:val="24"/>
        </w:numPr>
        <w:tabs>
          <w:tab w:val="left" w:pos="567"/>
          <w:tab w:val="num" w:pos="72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E682C">
        <w:rPr>
          <w:rFonts w:ascii="Times New Roman" w:hAnsi="Times New Roman"/>
          <w:sz w:val="24"/>
          <w:szCs w:val="24"/>
        </w:rPr>
        <w:lastRenderedPageBreak/>
        <w:t>нормативно-правовую базу, этапы государственной регистрации субъектов малого предпринимательства;</w:t>
      </w:r>
    </w:p>
    <w:p w:rsidR="00CE682C" w:rsidRPr="00CE682C" w:rsidRDefault="00CE682C" w:rsidP="004B55F4">
      <w:pPr>
        <w:numPr>
          <w:ilvl w:val="0"/>
          <w:numId w:val="24"/>
        </w:numPr>
        <w:tabs>
          <w:tab w:val="left" w:pos="567"/>
          <w:tab w:val="num" w:pos="72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E682C">
        <w:rPr>
          <w:rFonts w:ascii="Times New Roman" w:hAnsi="Times New Roman"/>
          <w:sz w:val="24"/>
          <w:szCs w:val="24"/>
        </w:rPr>
        <w:t>формы государственной поддержки малого бизнеса;</w:t>
      </w:r>
    </w:p>
    <w:p w:rsidR="00CE682C" w:rsidRPr="00CE682C" w:rsidRDefault="00CE682C" w:rsidP="004B55F4">
      <w:pPr>
        <w:numPr>
          <w:ilvl w:val="0"/>
          <w:numId w:val="24"/>
        </w:numPr>
        <w:tabs>
          <w:tab w:val="left" w:pos="567"/>
          <w:tab w:val="num" w:pos="72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E682C">
        <w:rPr>
          <w:rFonts w:ascii="Times New Roman" w:hAnsi="Times New Roman"/>
          <w:sz w:val="24"/>
          <w:szCs w:val="24"/>
        </w:rPr>
        <w:t>систему нормативного регулирования бухгалтерского учета на предприятиях малого бизнеса и особенности его ведения;</w:t>
      </w:r>
    </w:p>
    <w:p w:rsidR="00CE682C" w:rsidRPr="00CE682C" w:rsidRDefault="00CE682C" w:rsidP="004B55F4">
      <w:pPr>
        <w:numPr>
          <w:ilvl w:val="0"/>
          <w:numId w:val="24"/>
        </w:numPr>
        <w:tabs>
          <w:tab w:val="left" w:pos="567"/>
          <w:tab w:val="num" w:pos="72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E682C">
        <w:rPr>
          <w:rFonts w:ascii="Times New Roman" w:hAnsi="Times New Roman"/>
          <w:sz w:val="24"/>
          <w:szCs w:val="24"/>
        </w:rPr>
        <w:t>перечень, содержание и порядок формирования бухгалтерской финансовой и налоговой отчетности;</w:t>
      </w:r>
    </w:p>
    <w:p w:rsidR="00CE682C" w:rsidRPr="00CE682C" w:rsidRDefault="00CE682C" w:rsidP="004B55F4">
      <w:pPr>
        <w:widowControl w:val="0"/>
        <w:numPr>
          <w:ilvl w:val="0"/>
          <w:numId w:val="24"/>
        </w:numPr>
        <w:tabs>
          <w:tab w:val="left" w:pos="567"/>
          <w:tab w:val="num" w:pos="72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E682C">
        <w:rPr>
          <w:rFonts w:ascii="Times New Roman" w:hAnsi="Times New Roman"/>
          <w:sz w:val="24"/>
          <w:szCs w:val="24"/>
        </w:rPr>
        <w:t xml:space="preserve">системы налогообложения, применяемые субъектами малого и среднего бизнеса, порядок исчисления уплачиваемых налогов; </w:t>
      </w:r>
    </w:p>
    <w:p w:rsidR="00CE682C" w:rsidRPr="00CE682C" w:rsidRDefault="00CE682C" w:rsidP="004B55F4">
      <w:pPr>
        <w:numPr>
          <w:ilvl w:val="0"/>
          <w:numId w:val="24"/>
        </w:numPr>
        <w:shd w:val="clear" w:color="auto" w:fill="FFFFFF"/>
        <w:tabs>
          <w:tab w:val="left" w:pos="567"/>
          <w:tab w:val="num" w:pos="72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E682C">
        <w:rPr>
          <w:rFonts w:ascii="Times New Roman" w:hAnsi="Times New Roman"/>
          <w:sz w:val="24"/>
          <w:szCs w:val="24"/>
        </w:rPr>
        <w:t xml:space="preserve">порядок формирования имущественной основы предпринимательской деятельности; </w:t>
      </w:r>
    </w:p>
    <w:p w:rsidR="00CE682C" w:rsidRPr="00CE682C" w:rsidRDefault="00CE682C" w:rsidP="004B55F4">
      <w:pPr>
        <w:numPr>
          <w:ilvl w:val="0"/>
          <w:numId w:val="24"/>
        </w:numPr>
        <w:tabs>
          <w:tab w:val="left" w:pos="567"/>
          <w:tab w:val="num" w:pos="72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E682C">
        <w:rPr>
          <w:rFonts w:ascii="Times New Roman" w:hAnsi="Times New Roman"/>
          <w:spacing w:val="-1"/>
          <w:sz w:val="24"/>
          <w:szCs w:val="24"/>
        </w:rPr>
        <w:t>виды и формы кредитования малого предпринимательства, программы ре</w:t>
      </w:r>
      <w:r w:rsidRPr="00CE682C">
        <w:rPr>
          <w:rFonts w:ascii="Times New Roman" w:hAnsi="Times New Roman"/>
          <w:sz w:val="24"/>
          <w:szCs w:val="24"/>
        </w:rPr>
        <w:t xml:space="preserve">гиональных банков по кредитованию субъектов малого предпринимательства; </w:t>
      </w:r>
    </w:p>
    <w:p w:rsidR="00CE682C" w:rsidRPr="00CE682C" w:rsidRDefault="00CE682C" w:rsidP="004B55F4">
      <w:pPr>
        <w:numPr>
          <w:ilvl w:val="0"/>
          <w:numId w:val="24"/>
        </w:numPr>
        <w:tabs>
          <w:tab w:val="left" w:pos="567"/>
          <w:tab w:val="num" w:pos="72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E682C">
        <w:rPr>
          <w:rFonts w:ascii="Times New Roman" w:hAnsi="Times New Roman"/>
          <w:sz w:val="24"/>
          <w:szCs w:val="24"/>
        </w:rPr>
        <w:t xml:space="preserve">порядок отбора, подбора и оценки персонала, требования трудового законодательства по работе с ним; </w:t>
      </w:r>
    </w:p>
    <w:p w:rsidR="00CE682C" w:rsidRPr="00CE682C" w:rsidRDefault="00CE682C" w:rsidP="004B55F4">
      <w:pPr>
        <w:numPr>
          <w:ilvl w:val="0"/>
          <w:numId w:val="24"/>
        </w:numPr>
        <w:tabs>
          <w:tab w:val="left" w:pos="567"/>
          <w:tab w:val="left" w:pos="720"/>
        </w:tabs>
        <w:autoSpaceDE w:val="0"/>
        <w:autoSpaceDN w:val="0"/>
        <w:adjustRightInd w:val="0"/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CE682C">
        <w:rPr>
          <w:rFonts w:ascii="Times New Roman" w:hAnsi="Times New Roman"/>
          <w:sz w:val="24"/>
          <w:szCs w:val="24"/>
        </w:rPr>
        <w:t>ценовую  политику в предпринимательстве;</w:t>
      </w:r>
    </w:p>
    <w:p w:rsidR="00CE682C" w:rsidRPr="00CE682C" w:rsidRDefault="00CE682C" w:rsidP="004B55F4">
      <w:pPr>
        <w:numPr>
          <w:ilvl w:val="0"/>
          <w:numId w:val="24"/>
        </w:numPr>
        <w:tabs>
          <w:tab w:val="left" w:pos="567"/>
          <w:tab w:val="left" w:pos="72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E682C">
        <w:rPr>
          <w:rFonts w:ascii="Times New Roman" w:hAnsi="Times New Roman"/>
          <w:sz w:val="24"/>
          <w:szCs w:val="24"/>
        </w:rPr>
        <w:t>сущность и назначение бизнес-плана, требования к его структуре и содержанию;</w:t>
      </w:r>
    </w:p>
    <w:p w:rsidR="00CE682C" w:rsidRPr="00CE682C" w:rsidRDefault="00CE682C" w:rsidP="004B55F4">
      <w:pPr>
        <w:numPr>
          <w:ilvl w:val="0"/>
          <w:numId w:val="24"/>
        </w:numPr>
        <w:tabs>
          <w:tab w:val="left" w:pos="567"/>
          <w:tab w:val="left" w:pos="72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E682C">
        <w:rPr>
          <w:rFonts w:ascii="Times New Roman" w:hAnsi="Times New Roman"/>
          <w:sz w:val="24"/>
          <w:szCs w:val="24"/>
        </w:rPr>
        <w:t>методики составления бизнес-плана и оценки его эффективности.</w:t>
      </w:r>
    </w:p>
    <w:p w:rsidR="00CE682C" w:rsidRDefault="00CE682C" w:rsidP="00CE682C">
      <w:pPr>
        <w:spacing w:after="0" w:line="240" w:lineRule="auto"/>
        <w:ind w:firstLine="709"/>
      </w:pPr>
    </w:p>
    <w:p w:rsidR="00CE682C" w:rsidRPr="004412A9" w:rsidRDefault="00CE682C" w:rsidP="00CE682C">
      <w:pPr>
        <w:spacing w:after="0"/>
        <w:ind w:firstLine="709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b/>
          <w:sz w:val="24"/>
          <w:szCs w:val="24"/>
        </w:rPr>
        <w:t>4. Общая трудоёмкость дисциплины:</w:t>
      </w:r>
      <w:r w:rsidRPr="00244A9F">
        <w:rPr>
          <w:rFonts w:ascii="Times New Roman" w:hAnsi="Times New Roman"/>
          <w:sz w:val="24"/>
          <w:szCs w:val="24"/>
        </w:rPr>
        <w:t xml:space="preserve"> </w:t>
      </w:r>
      <w:r w:rsidR="004B55F4">
        <w:rPr>
          <w:rFonts w:ascii="Times New Roman" w:hAnsi="Times New Roman"/>
          <w:sz w:val="24"/>
          <w:szCs w:val="24"/>
        </w:rPr>
        <w:t>54</w:t>
      </w:r>
      <w:r>
        <w:rPr>
          <w:rFonts w:ascii="Times New Roman" w:hAnsi="Times New Roman"/>
          <w:sz w:val="24"/>
          <w:szCs w:val="24"/>
        </w:rPr>
        <w:t xml:space="preserve"> </w:t>
      </w:r>
      <w:r w:rsidRPr="004412A9">
        <w:rPr>
          <w:rFonts w:ascii="Times New Roman" w:hAnsi="Times New Roman"/>
          <w:sz w:val="24"/>
          <w:szCs w:val="24"/>
        </w:rPr>
        <w:t>час</w:t>
      </w:r>
      <w:r w:rsidR="004B55F4">
        <w:rPr>
          <w:rFonts w:ascii="Times New Roman" w:hAnsi="Times New Roman"/>
          <w:sz w:val="24"/>
          <w:szCs w:val="24"/>
        </w:rPr>
        <w:t>а</w:t>
      </w:r>
      <w:r w:rsidRPr="004412A9">
        <w:rPr>
          <w:rFonts w:ascii="Times New Roman" w:hAnsi="Times New Roman"/>
          <w:sz w:val="24"/>
          <w:szCs w:val="24"/>
        </w:rPr>
        <w:t xml:space="preserve">, в том числе: </w:t>
      </w:r>
    </w:p>
    <w:p w:rsidR="00CE682C" w:rsidRPr="004412A9" w:rsidRDefault="00CE682C" w:rsidP="00CE682C">
      <w:pPr>
        <w:spacing w:after="0"/>
        <w:ind w:firstLine="709"/>
        <w:rPr>
          <w:rFonts w:ascii="Times New Roman" w:hAnsi="Times New Roman"/>
          <w:sz w:val="24"/>
          <w:szCs w:val="24"/>
        </w:rPr>
      </w:pPr>
      <w:r w:rsidRPr="004412A9">
        <w:rPr>
          <w:rFonts w:ascii="Times New Roman" w:hAnsi="Times New Roman"/>
          <w:sz w:val="24"/>
          <w:szCs w:val="24"/>
        </w:rPr>
        <w:t xml:space="preserve">     обязательной аудиторной учебной нагрузки - </w:t>
      </w:r>
      <w:r>
        <w:rPr>
          <w:rFonts w:ascii="Times New Roman" w:hAnsi="Times New Roman"/>
          <w:sz w:val="24"/>
          <w:szCs w:val="24"/>
        </w:rPr>
        <w:t>3</w:t>
      </w:r>
      <w:r w:rsidR="004B55F4">
        <w:rPr>
          <w:rFonts w:ascii="Times New Roman" w:hAnsi="Times New Roman"/>
          <w:sz w:val="24"/>
          <w:szCs w:val="24"/>
        </w:rPr>
        <w:t>6</w:t>
      </w:r>
      <w:r w:rsidRPr="004412A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час</w:t>
      </w:r>
      <w:r w:rsidR="004B55F4">
        <w:rPr>
          <w:rFonts w:ascii="Times New Roman" w:hAnsi="Times New Roman"/>
          <w:sz w:val="24"/>
          <w:szCs w:val="24"/>
        </w:rPr>
        <w:t>ов</w:t>
      </w:r>
      <w:r w:rsidRPr="004412A9">
        <w:rPr>
          <w:rFonts w:ascii="Times New Roman" w:hAnsi="Times New Roman"/>
          <w:sz w:val="24"/>
          <w:szCs w:val="24"/>
        </w:rPr>
        <w:t>;</w:t>
      </w:r>
    </w:p>
    <w:p w:rsidR="00CE682C" w:rsidRPr="004412A9" w:rsidRDefault="00CE682C" w:rsidP="00CE682C">
      <w:pPr>
        <w:spacing w:after="0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самостоятельной работы</w:t>
      </w:r>
      <w:r w:rsidRPr="004412A9">
        <w:rPr>
          <w:rFonts w:ascii="Times New Roman" w:hAnsi="Times New Roman"/>
          <w:sz w:val="24"/>
          <w:szCs w:val="24"/>
        </w:rPr>
        <w:t xml:space="preserve"> - </w:t>
      </w:r>
      <w:r>
        <w:rPr>
          <w:rFonts w:ascii="Times New Roman" w:hAnsi="Times New Roman"/>
          <w:sz w:val="24"/>
          <w:szCs w:val="24"/>
        </w:rPr>
        <w:t>1</w:t>
      </w:r>
      <w:r w:rsidR="004B55F4">
        <w:rPr>
          <w:rFonts w:ascii="Times New Roman" w:hAnsi="Times New Roman"/>
          <w:sz w:val="24"/>
          <w:szCs w:val="24"/>
        </w:rPr>
        <w:t>8</w:t>
      </w:r>
      <w:r>
        <w:rPr>
          <w:rFonts w:ascii="Times New Roman" w:hAnsi="Times New Roman"/>
          <w:sz w:val="24"/>
          <w:szCs w:val="24"/>
        </w:rPr>
        <w:t xml:space="preserve"> </w:t>
      </w:r>
      <w:r w:rsidRPr="004412A9">
        <w:rPr>
          <w:rFonts w:ascii="Times New Roman" w:hAnsi="Times New Roman"/>
          <w:sz w:val="24"/>
          <w:szCs w:val="24"/>
        </w:rPr>
        <w:t>час</w:t>
      </w:r>
      <w:r>
        <w:rPr>
          <w:rFonts w:ascii="Times New Roman" w:hAnsi="Times New Roman"/>
          <w:sz w:val="24"/>
          <w:szCs w:val="24"/>
        </w:rPr>
        <w:t>ов</w:t>
      </w:r>
      <w:r w:rsidRPr="004412A9">
        <w:rPr>
          <w:rFonts w:ascii="Times New Roman" w:hAnsi="Times New Roman"/>
          <w:sz w:val="24"/>
          <w:szCs w:val="24"/>
        </w:rPr>
        <w:t>.</w:t>
      </w:r>
    </w:p>
    <w:p w:rsidR="00CE682C" w:rsidRPr="00244A9F" w:rsidRDefault="00CE682C" w:rsidP="00CE68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CE682C" w:rsidRPr="00244A9F" w:rsidRDefault="00CE682C" w:rsidP="00CE68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244A9F">
        <w:rPr>
          <w:rFonts w:ascii="Times New Roman" w:hAnsi="Times New Roman"/>
          <w:b/>
          <w:sz w:val="24"/>
          <w:szCs w:val="24"/>
        </w:rPr>
        <w:t xml:space="preserve">5. Форма контроля: </w:t>
      </w:r>
      <w:r>
        <w:rPr>
          <w:rFonts w:ascii="Times New Roman" w:hAnsi="Times New Roman"/>
          <w:b/>
          <w:sz w:val="24"/>
          <w:szCs w:val="24"/>
        </w:rPr>
        <w:t>контрольная работа</w:t>
      </w:r>
      <w:r w:rsidRPr="00244A9F">
        <w:rPr>
          <w:rFonts w:ascii="Times New Roman" w:hAnsi="Times New Roman"/>
          <w:b/>
          <w:sz w:val="24"/>
          <w:szCs w:val="24"/>
        </w:rPr>
        <w:t>.</w:t>
      </w:r>
    </w:p>
    <w:p w:rsidR="00CE682C" w:rsidRPr="00244A9F" w:rsidRDefault="00CE682C" w:rsidP="00CE68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44A9F">
        <w:rPr>
          <w:rFonts w:ascii="Times New Roman" w:hAnsi="Times New Roman"/>
          <w:b/>
          <w:sz w:val="24"/>
          <w:szCs w:val="24"/>
        </w:rPr>
        <w:t xml:space="preserve">            </w:t>
      </w:r>
    </w:p>
    <w:p w:rsidR="00CE682C" w:rsidRPr="00CE682C" w:rsidRDefault="00CE682C" w:rsidP="00CE682C">
      <w:pPr>
        <w:suppressAutoHyphens/>
        <w:spacing w:after="0"/>
        <w:ind w:firstLine="709"/>
        <w:rPr>
          <w:rFonts w:ascii="Times New Roman" w:hAnsi="Times New Roman"/>
          <w:sz w:val="24"/>
          <w:szCs w:val="24"/>
        </w:rPr>
      </w:pPr>
      <w:r w:rsidRPr="00244A9F">
        <w:rPr>
          <w:rFonts w:ascii="Times New Roman" w:hAnsi="Times New Roman"/>
          <w:b/>
          <w:sz w:val="24"/>
          <w:szCs w:val="24"/>
        </w:rPr>
        <w:t>6</w:t>
      </w:r>
      <w:r w:rsidRPr="00244A9F">
        <w:rPr>
          <w:rFonts w:ascii="Times New Roman" w:hAnsi="Times New Roman"/>
          <w:sz w:val="24"/>
          <w:szCs w:val="24"/>
        </w:rPr>
        <w:t>.</w:t>
      </w:r>
      <w:r w:rsidRPr="00244A9F">
        <w:rPr>
          <w:rFonts w:ascii="Times New Roman" w:hAnsi="Times New Roman"/>
          <w:b/>
          <w:sz w:val="24"/>
          <w:szCs w:val="24"/>
        </w:rPr>
        <w:t>Составитель:</w:t>
      </w:r>
      <w:r w:rsidRPr="00244A9F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CE682C">
        <w:rPr>
          <w:rFonts w:ascii="Times New Roman" w:hAnsi="Times New Roman"/>
          <w:sz w:val="24"/>
          <w:szCs w:val="24"/>
        </w:rPr>
        <w:t>Смирных</w:t>
      </w:r>
      <w:proofErr w:type="gramEnd"/>
      <w:r w:rsidRPr="00CE682C">
        <w:rPr>
          <w:rFonts w:ascii="Times New Roman" w:hAnsi="Times New Roman"/>
          <w:sz w:val="24"/>
          <w:szCs w:val="24"/>
        </w:rPr>
        <w:t xml:space="preserve"> М.Г., преподаватель ГАПОУ  ТО «</w:t>
      </w:r>
      <w:proofErr w:type="spellStart"/>
      <w:r w:rsidRPr="00CE682C">
        <w:rPr>
          <w:rFonts w:ascii="Times New Roman" w:hAnsi="Times New Roman"/>
          <w:sz w:val="24"/>
          <w:szCs w:val="24"/>
        </w:rPr>
        <w:t>Тобольский</w:t>
      </w:r>
      <w:proofErr w:type="spellEnd"/>
      <w:r w:rsidRPr="00CE682C">
        <w:rPr>
          <w:rFonts w:ascii="Times New Roman" w:hAnsi="Times New Roman"/>
          <w:sz w:val="24"/>
          <w:szCs w:val="24"/>
        </w:rPr>
        <w:t xml:space="preserve"> многопрофильный техникум»;</w:t>
      </w:r>
    </w:p>
    <w:p w:rsidR="00CE682C" w:rsidRDefault="00CE682C" w:rsidP="00CE682C">
      <w:pPr>
        <w:pStyle w:val="a7"/>
        <w:ind w:firstLine="709"/>
        <w:jc w:val="both"/>
      </w:pPr>
      <w:proofErr w:type="spellStart"/>
      <w:r w:rsidRPr="00CE682C">
        <w:rPr>
          <w:rFonts w:ascii="Times New Roman" w:eastAsia="Times New Roman" w:hAnsi="Times New Roman"/>
          <w:sz w:val="24"/>
          <w:szCs w:val="24"/>
          <w:lang w:eastAsia="ru-RU"/>
        </w:rPr>
        <w:t>Шешуев</w:t>
      </w:r>
      <w:proofErr w:type="spellEnd"/>
      <w:r w:rsidRPr="00CE682C">
        <w:rPr>
          <w:rFonts w:ascii="Times New Roman" w:eastAsia="Times New Roman" w:hAnsi="Times New Roman"/>
          <w:sz w:val="24"/>
          <w:szCs w:val="24"/>
          <w:lang w:eastAsia="ru-RU"/>
        </w:rPr>
        <w:t xml:space="preserve"> А.С.,  преподаватель ГАПОУ  ТО «</w:t>
      </w:r>
      <w:proofErr w:type="spellStart"/>
      <w:r w:rsidRPr="00CE682C">
        <w:rPr>
          <w:rFonts w:ascii="Times New Roman" w:eastAsia="Times New Roman" w:hAnsi="Times New Roman"/>
          <w:sz w:val="24"/>
          <w:szCs w:val="24"/>
          <w:lang w:eastAsia="ru-RU"/>
        </w:rPr>
        <w:t>Тобольский</w:t>
      </w:r>
      <w:proofErr w:type="spellEnd"/>
      <w:r w:rsidRPr="00CE682C">
        <w:rPr>
          <w:rFonts w:ascii="Times New Roman" w:eastAsia="Times New Roman" w:hAnsi="Times New Roman"/>
          <w:sz w:val="24"/>
          <w:szCs w:val="24"/>
          <w:lang w:eastAsia="ru-RU"/>
        </w:rPr>
        <w:t xml:space="preserve"> многопрофильный</w:t>
      </w:r>
    </w:p>
    <w:p w:rsidR="00CE682C" w:rsidRDefault="00CE682C" w:rsidP="00591DFE">
      <w:pPr>
        <w:spacing w:after="0" w:line="240" w:lineRule="auto"/>
        <w:ind w:firstLine="709"/>
      </w:pPr>
    </w:p>
    <w:p w:rsidR="003B6653" w:rsidRDefault="003B6653" w:rsidP="00591DFE">
      <w:pPr>
        <w:spacing w:after="0" w:line="240" w:lineRule="auto"/>
        <w:ind w:firstLine="709"/>
      </w:pPr>
    </w:p>
    <w:p w:rsidR="006A516D" w:rsidRDefault="006A516D" w:rsidP="00B81EEF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6A516D" w:rsidRDefault="006A516D" w:rsidP="00B81EEF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6A516D" w:rsidRDefault="006A516D" w:rsidP="00B81EEF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6A516D" w:rsidRDefault="006A516D" w:rsidP="00B81EEF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6A516D" w:rsidRDefault="006A516D" w:rsidP="00B81EEF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6A516D" w:rsidRDefault="006A516D" w:rsidP="00B81EEF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6A516D" w:rsidRDefault="006A516D" w:rsidP="00B81EEF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6A516D" w:rsidRDefault="006A516D" w:rsidP="00B81EEF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6A516D" w:rsidRDefault="006A516D" w:rsidP="00B81EEF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6A516D" w:rsidRDefault="006A516D" w:rsidP="00B81EEF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6A516D" w:rsidRDefault="006A516D" w:rsidP="00B81EEF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6A516D" w:rsidRDefault="006A516D" w:rsidP="00B81EEF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6A516D" w:rsidRDefault="006A516D" w:rsidP="00B81EEF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6A516D" w:rsidRDefault="006A516D" w:rsidP="00B81EEF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6A516D" w:rsidRDefault="006A516D" w:rsidP="00B81EEF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6A516D" w:rsidRDefault="006A516D" w:rsidP="00B81EEF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6A516D" w:rsidRDefault="006A516D" w:rsidP="00B81EEF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6A516D" w:rsidRDefault="006A516D" w:rsidP="00B81EEF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6A516D" w:rsidRDefault="006A516D" w:rsidP="00B81EEF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3B6653" w:rsidRDefault="003B6653" w:rsidP="006A516D">
      <w:pPr>
        <w:spacing w:after="0" w:line="36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3B6653">
        <w:rPr>
          <w:rFonts w:ascii="Times New Roman" w:hAnsi="Times New Roman"/>
          <w:b/>
          <w:sz w:val="24"/>
          <w:szCs w:val="24"/>
        </w:rPr>
        <w:lastRenderedPageBreak/>
        <w:t>Аннотация к рабочей программе профессионального модуля</w:t>
      </w:r>
    </w:p>
    <w:p w:rsidR="00B81EEF" w:rsidRPr="00B81EEF" w:rsidRDefault="00B81EEF" w:rsidP="006A516D">
      <w:pPr>
        <w:spacing w:after="0" w:line="360" w:lineRule="auto"/>
        <w:ind w:left="720"/>
        <w:jc w:val="center"/>
        <w:rPr>
          <w:rFonts w:ascii="Times New Roman" w:hAnsi="Times New Roman"/>
          <w:b/>
          <w:i/>
          <w:sz w:val="24"/>
          <w:szCs w:val="24"/>
        </w:rPr>
      </w:pPr>
      <w:r w:rsidRPr="00B81EEF">
        <w:rPr>
          <w:rFonts w:ascii="Times New Roman" w:hAnsi="Times New Roman"/>
          <w:b/>
          <w:sz w:val="24"/>
          <w:szCs w:val="24"/>
        </w:rPr>
        <w:t>ПМ 01. Художественно - творческая деятельность</w:t>
      </w:r>
    </w:p>
    <w:p w:rsidR="00B81EEF" w:rsidRPr="00B81EEF" w:rsidRDefault="00B81EEF" w:rsidP="006A516D">
      <w:pPr>
        <w:spacing w:after="0" w:line="36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</w:p>
    <w:p w:rsidR="00B81EEF" w:rsidRPr="00B81EEF" w:rsidRDefault="00B81EEF" w:rsidP="00B81EEF">
      <w:pPr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 w:rsidRPr="00B81EEF">
        <w:rPr>
          <w:rFonts w:ascii="Times New Roman" w:hAnsi="Times New Roman"/>
          <w:b/>
          <w:sz w:val="24"/>
          <w:szCs w:val="24"/>
        </w:rPr>
        <w:t>1. Область применения программы</w:t>
      </w:r>
    </w:p>
    <w:p w:rsidR="00B81EEF" w:rsidRPr="00B81EEF" w:rsidRDefault="00B81EEF" w:rsidP="00B81EEF">
      <w:pPr>
        <w:tabs>
          <w:tab w:val="left" w:pos="900"/>
          <w:tab w:val="left" w:pos="108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 xml:space="preserve">Программа профессионального модуля ПМ 01. Художественно - творческая деятельность – является частью основной профессиональной образовательной программы в соответствии с ФГОС по специальности СПО 51.02.01 Народное художественное творчество по виду: Фото – и </w:t>
      </w:r>
      <w:proofErr w:type="spellStart"/>
      <w:r w:rsidRPr="00B81EEF">
        <w:rPr>
          <w:rFonts w:ascii="Times New Roman" w:hAnsi="Times New Roman"/>
          <w:sz w:val="24"/>
          <w:szCs w:val="24"/>
        </w:rPr>
        <w:t>видеотворчество</w:t>
      </w:r>
      <w:proofErr w:type="spellEnd"/>
      <w:r w:rsidRPr="00B81EEF">
        <w:rPr>
          <w:rFonts w:ascii="Times New Roman" w:hAnsi="Times New Roman"/>
          <w:sz w:val="24"/>
          <w:szCs w:val="24"/>
        </w:rPr>
        <w:t xml:space="preserve"> в части освоения основного вида профессиональной деятельности ВПД: Художественно - творческая деятельность и соответствующих профессиональных компетенций ПК:</w:t>
      </w:r>
    </w:p>
    <w:p w:rsidR="00B81EEF" w:rsidRPr="00B81EEF" w:rsidRDefault="00B81EEF" w:rsidP="00B81EEF">
      <w:pPr>
        <w:tabs>
          <w:tab w:val="left" w:pos="900"/>
          <w:tab w:val="left" w:pos="108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>1. Проводить репетиционную работу в любительском творческом   коллективе, обеспечивать исполнительскую деятельность</w:t>
      </w:r>
    </w:p>
    <w:p w:rsidR="00B81EEF" w:rsidRPr="00B81EEF" w:rsidRDefault="00B81EEF" w:rsidP="00B81EEF">
      <w:pPr>
        <w:tabs>
          <w:tab w:val="left" w:pos="900"/>
          <w:tab w:val="left" w:pos="108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>коллектива и отдельных его участников.</w:t>
      </w:r>
    </w:p>
    <w:p w:rsidR="00B81EEF" w:rsidRPr="00B81EEF" w:rsidRDefault="00B81EEF" w:rsidP="00B81EEF">
      <w:pPr>
        <w:tabs>
          <w:tab w:val="left" w:pos="900"/>
          <w:tab w:val="left" w:pos="108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>2. Раскрывать и реализовывать творческую индивидуальность участников любительского коллектива.</w:t>
      </w:r>
    </w:p>
    <w:p w:rsidR="00B81EEF" w:rsidRPr="00B81EEF" w:rsidRDefault="00B81EEF" w:rsidP="00B81EEF">
      <w:pPr>
        <w:tabs>
          <w:tab w:val="left" w:pos="900"/>
          <w:tab w:val="left" w:pos="108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>3. Разрабатывать, подготавливать и осуществлять репертуарные и сценарные планы, художественные программы и постановки.</w:t>
      </w:r>
    </w:p>
    <w:p w:rsidR="00B81EEF" w:rsidRPr="00B81EEF" w:rsidRDefault="00B81EEF" w:rsidP="00B81EEF">
      <w:pPr>
        <w:tabs>
          <w:tab w:val="left" w:pos="900"/>
          <w:tab w:val="left" w:pos="108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>4. Анализировать и использовать произведения народного художественного творчества в работе с любительским творческим коллективом.</w:t>
      </w:r>
    </w:p>
    <w:p w:rsidR="00B81EEF" w:rsidRPr="00B81EEF" w:rsidRDefault="00B81EEF" w:rsidP="00B81EEF">
      <w:pPr>
        <w:tabs>
          <w:tab w:val="left" w:pos="900"/>
          <w:tab w:val="left" w:pos="108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>5. Систематически работать по поиску лучших образцов народного художественного творчества, накапливать репертуар, необходимый для исполнительской деятельности любительского творческого коллектива и отдельных его участников.</w:t>
      </w:r>
    </w:p>
    <w:p w:rsidR="00B81EEF" w:rsidRPr="00B81EEF" w:rsidRDefault="00B81EEF" w:rsidP="00B81EEF">
      <w:pPr>
        <w:tabs>
          <w:tab w:val="left" w:pos="900"/>
          <w:tab w:val="left" w:pos="108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 xml:space="preserve">6. Методически обеспечивать функционирование любительских творческих коллективов, </w:t>
      </w:r>
      <w:proofErr w:type="spellStart"/>
      <w:r w:rsidRPr="00B81EEF">
        <w:rPr>
          <w:rFonts w:ascii="Times New Roman" w:hAnsi="Times New Roman"/>
          <w:sz w:val="24"/>
          <w:szCs w:val="24"/>
        </w:rPr>
        <w:t>досуговых</w:t>
      </w:r>
      <w:proofErr w:type="spellEnd"/>
      <w:r w:rsidRPr="00B81EEF">
        <w:rPr>
          <w:rFonts w:ascii="Times New Roman" w:hAnsi="Times New Roman"/>
          <w:sz w:val="24"/>
          <w:szCs w:val="24"/>
        </w:rPr>
        <w:t xml:space="preserve"> формирований (объединений).</w:t>
      </w:r>
    </w:p>
    <w:p w:rsidR="00B81EEF" w:rsidRPr="00B81EEF" w:rsidRDefault="00B81EEF" w:rsidP="00B81EEF">
      <w:pPr>
        <w:tabs>
          <w:tab w:val="left" w:pos="900"/>
          <w:tab w:val="left" w:pos="108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 xml:space="preserve"> 7. Применять разнообразные технические средства для реализации художественно-творческих задач.</w:t>
      </w:r>
    </w:p>
    <w:p w:rsidR="00B81EEF" w:rsidRPr="00B81EEF" w:rsidRDefault="00B81EEF" w:rsidP="00B81EEF">
      <w:pPr>
        <w:tabs>
          <w:tab w:val="left" w:pos="900"/>
          <w:tab w:val="left" w:pos="1080"/>
        </w:tabs>
        <w:spacing w:after="0" w:line="240" w:lineRule="auto"/>
        <w:ind w:firstLine="720"/>
        <w:jc w:val="both"/>
        <w:rPr>
          <w:rFonts w:ascii="Times New Roman" w:hAnsi="Times New Roman"/>
          <w:i/>
          <w:sz w:val="24"/>
          <w:szCs w:val="24"/>
        </w:rPr>
      </w:pPr>
    </w:p>
    <w:p w:rsidR="00B81EEF" w:rsidRPr="00B81EEF" w:rsidRDefault="00B81EEF" w:rsidP="00B81EEF">
      <w:pPr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</w:p>
    <w:p w:rsidR="00B81EEF" w:rsidRPr="00B81EEF" w:rsidRDefault="00B81EEF" w:rsidP="00B81EEF">
      <w:pPr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 w:rsidRPr="00B81EEF">
        <w:rPr>
          <w:rFonts w:ascii="Times New Roman" w:hAnsi="Times New Roman"/>
          <w:b/>
          <w:sz w:val="24"/>
          <w:szCs w:val="24"/>
        </w:rPr>
        <w:t>2. Цели и задачи профессионального модуля – требования к результатам освоения профессионального модуля</w:t>
      </w:r>
    </w:p>
    <w:p w:rsidR="00B81EEF" w:rsidRPr="00B81EEF" w:rsidRDefault="00B81EEF" w:rsidP="00B81E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 xml:space="preserve">С целью овладения указанным видом профессиональной деятельности и соответствующими профессиональными компетенциями </w:t>
      </w:r>
      <w:proofErr w:type="gramStart"/>
      <w:r w:rsidRPr="00B81EEF">
        <w:rPr>
          <w:rFonts w:ascii="Times New Roman" w:hAnsi="Times New Roman"/>
          <w:sz w:val="24"/>
          <w:szCs w:val="24"/>
        </w:rPr>
        <w:t>обучающийся</w:t>
      </w:r>
      <w:proofErr w:type="gramEnd"/>
      <w:r w:rsidRPr="00B81EEF">
        <w:rPr>
          <w:rFonts w:ascii="Times New Roman" w:hAnsi="Times New Roman"/>
          <w:sz w:val="24"/>
          <w:szCs w:val="24"/>
        </w:rPr>
        <w:t xml:space="preserve"> в ходе освоения профессионального модуля должен:</w:t>
      </w:r>
    </w:p>
    <w:p w:rsidR="00B81EEF" w:rsidRPr="00B81EEF" w:rsidRDefault="00B81EEF" w:rsidP="00B81E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 w:rsidRPr="00B81EEF">
        <w:rPr>
          <w:rFonts w:ascii="Times New Roman" w:hAnsi="Times New Roman"/>
          <w:b/>
          <w:sz w:val="24"/>
          <w:szCs w:val="24"/>
        </w:rPr>
        <w:t>иметь практический опыт:</w:t>
      </w:r>
    </w:p>
    <w:p w:rsidR="00B81EEF" w:rsidRPr="00B81EEF" w:rsidRDefault="00B81EEF" w:rsidP="00B81EEF">
      <w:pPr>
        <w:numPr>
          <w:ilvl w:val="0"/>
          <w:numId w:val="45"/>
        </w:numPr>
        <w:tabs>
          <w:tab w:val="left" w:pos="993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 xml:space="preserve">подготовки сценария, постановки и монтажа видеофильмов    </w:t>
      </w:r>
    </w:p>
    <w:p w:rsidR="00B81EEF" w:rsidRPr="00B81EEF" w:rsidRDefault="00B81EEF" w:rsidP="00B81EEF">
      <w:pPr>
        <w:tabs>
          <w:tab w:val="left" w:pos="993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>различных жанров;</w:t>
      </w:r>
    </w:p>
    <w:p w:rsidR="00B81EEF" w:rsidRPr="00B81EEF" w:rsidRDefault="00B81EEF" w:rsidP="00B81EEF">
      <w:pPr>
        <w:numPr>
          <w:ilvl w:val="0"/>
          <w:numId w:val="45"/>
        </w:numPr>
        <w:tabs>
          <w:tab w:val="left" w:pos="993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 xml:space="preserve">создания фотографий различных жанров; </w:t>
      </w:r>
    </w:p>
    <w:p w:rsidR="00B81EEF" w:rsidRPr="00B81EEF" w:rsidRDefault="00B81EEF" w:rsidP="00B81EEF">
      <w:pPr>
        <w:numPr>
          <w:ilvl w:val="0"/>
          <w:numId w:val="45"/>
        </w:numPr>
        <w:tabs>
          <w:tab w:val="left" w:pos="993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>использования необходимых материалов и оборудования;</w:t>
      </w:r>
    </w:p>
    <w:p w:rsidR="00B81EEF" w:rsidRPr="00B81EEF" w:rsidRDefault="00B81EEF" w:rsidP="00B81EEF">
      <w:pPr>
        <w:numPr>
          <w:ilvl w:val="0"/>
          <w:numId w:val="45"/>
        </w:numPr>
        <w:tabs>
          <w:tab w:val="left" w:pos="993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>работы с любительским творческим коллективом;</w:t>
      </w:r>
    </w:p>
    <w:p w:rsidR="00B81EEF" w:rsidRPr="00B81EEF" w:rsidRDefault="00B81EEF" w:rsidP="00B81E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 w:rsidRPr="00B81EEF">
        <w:rPr>
          <w:rFonts w:ascii="Times New Roman" w:hAnsi="Times New Roman"/>
          <w:b/>
          <w:sz w:val="24"/>
          <w:szCs w:val="24"/>
        </w:rPr>
        <w:t>уметь:</w:t>
      </w:r>
    </w:p>
    <w:p w:rsidR="00B81EEF" w:rsidRPr="00B81EEF" w:rsidRDefault="00B81EEF" w:rsidP="00B81EEF">
      <w:pPr>
        <w:numPr>
          <w:ilvl w:val="0"/>
          <w:numId w:val="46"/>
        </w:num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851" w:hanging="142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>разрабатывать сценарий и постановочный план;</w:t>
      </w:r>
    </w:p>
    <w:p w:rsidR="00B81EEF" w:rsidRPr="00B81EEF" w:rsidRDefault="00B81EEF" w:rsidP="00B81EEF">
      <w:pPr>
        <w:numPr>
          <w:ilvl w:val="0"/>
          <w:numId w:val="46"/>
        </w:num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851" w:hanging="142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 xml:space="preserve">осуществлять съемку и монтаж видеофильма; </w:t>
      </w:r>
    </w:p>
    <w:p w:rsidR="00B81EEF" w:rsidRPr="00B81EEF" w:rsidRDefault="00B81EEF" w:rsidP="00B81EEF">
      <w:pPr>
        <w:numPr>
          <w:ilvl w:val="0"/>
          <w:numId w:val="46"/>
        </w:num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851" w:hanging="142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 xml:space="preserve">заниматься постановочной работой; </w:t>
      </w:r>
    </w:p>
    <w:p w:rsidR="00B81EEF" w:rsidRPr="00B81EEF" w:rsidRDefault="00B81EEF" w:rsidP="00B81EEF">
      <w:pPr>
        <w:numPr>
          <w:ilvl w:val="0"/>
          <w:numId w:val="46"/>
        </w:num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851" w:hanging="142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>пользоваться различными типами видеокамер и фотоаппаратов;</w:t>
      </w:r>
    </w:p>
    <w:p w:rsidR="00B81EEF" w:rsidRPr="00B81EEF" w:rsidRDefault="00B81EEF" w:rsidP="00B81EEF">
      <w:pPr>
        <w:numPr>
          <w:ilvl w:val="0"/>
          <w:numId w:val="46"/>
        </w:num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851" w:hanging="142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 xml:space="preserve">осуществлять фото- и видеосъемку в различных условиях; </w:t>
      </w:r>
    </w:p>
    <w:p w:rsidR="00B81EEF" w:rsidRPr="00B81EEF" w:rsidRDefault="00B81EEF" w:rsidP="00B81EEF">
      <w:pPr>
        <w:numPr>
          <w:ilvl w:val="0"/>
          <w:numId w:val="46"/>
        </w:num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851" w:hanging="142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 xml:space="preserve">использовать свет и цвет при создании </w:t>
      </w:r>
      <w:proofErr w:type="spellStart"/>
      <w:r w:rsidRPr="00B81EEF">
        <w:rPr>
          <w:rFonts w:ascii="Times New Roman" w:hAnsi="Times New Roman"/>
          <w:sz w:val="24"/>
          <w:szCs w:val="24"/>
        </w:rPr>
        <w:t>фотокомпозиций</w:t>
      </w:r>
      <w:proofErr w:type="spellEnd"/>
      <w:r w:rsidRPr="00B81EEF">
        <w:rPr>
          <w:rFonts w:ascii="Times New Roman" w:hAnsi="Times New Roman"/>
          <w:sz w:val="24"/>
          <w:szCs w:val="24"/>
        </w:rPr>
        <w:t xml:space="preserve">; </w:t>
      </w:r>
    </w:p>
    <w:p w:rsidR="00B81EEF" w:rsidRPr="00B81EEF" w:rsidRDefault="00B81EEF" w:rsidP="00B81EEF">
      <w:pPr>
        <w:numPr>
          <w:ilvl w:val="0"/>
          <w:numId w:val="46"/>
        </w:num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851" w:hanging="142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 xml:space="preserve">производить фотосъемку в павильоне и на натуре; </w:t>
      </w:r>
    </w:p>
    <w:p w:rsidR="00B81EEF" w:rsidRPr="00B81EEF" w:rsidRDefault="00B81EEF" w:rsidP="00B81EEF">
      <w:pPr>
        <w:numPr>
          <w:ilvl w:val="0"/>
          <w:numId w:val="46"/>
        </w:num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851" w:hanging="142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>производить обработку фотоматериалов;</w:t>
      </w:r>
    </w:p>
    <w:p w:rsidR="00B81EEF" w:rsidRPr="00B81EEF" w:rsidRDefault="00B81EEF" w:rsidP="00B81EEF">
      <w:pPr>
        <w:numPr>
          <w:ilvl w:val="0"/>
          <w:numId w:val="46"/>
        </w:num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851" w:hanging="142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 xml:space="preserve">использовать осветительную и звуковую аппаратуру; </w:t>
      </w:r>
    </w:p>
    <w:p w:rsidR="00B81EEF" w:rsidRPr="00B81EEF" w:rsidRDefault="00B81EEF" w:rsidP="00B81EEF">
      <w:pPr>
        <w:numPr>
          <w:ilvl w:val="0"/>
          <w:numId w:val="46"/>
        </w:numPr>
        <w:tabs>
          <w:tab w:val="left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851" w:hanging="142"/>
        <w:jc w:val="both"/>
        <w:rPr>
          <w:rFonts w:ascii="Times New Roman" w:hAnsi="Times New Roman"/>
          <w:b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lastRenderedPageBreak/>
        <w:t>проводить занятия по мастерству и технологии фото- и видеосъемки</w:t>
      </w:r>
      <w:r w:rsidRPr="00B81EEF">
        <w:rPr>
          <w:rFonts w:ascii="Times New Roman" w:hAnsi="Times New Roman"/>
          <w:b/>
          <w:sz w:val="24"/>
          <w:szCs w:val="24"/>
        </w:rPr>
        <w:t>;</w:t>
      </w:r>
    </w:p>
    <w:p w:rsidR="00B81EEF" w:rsidRPr="00B81EEF" w:rsidRDefault="00B81EEF" w:rsidP="00B81E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 w:rsidRPr="00B81EEF">
        <w:rPr>
          <w:rFonts w:ascii="Times New Roman" w:hAnsi="Times New Roman"/>
          <w:b/>
          <w:sz w:val="24"/>
          <w:szCs w:val="24"/>
        </w:rPr>
        <w:t>знать:</w:t>
      </w:r>
    </w:p>
    <w:p w:rsidR="00B81EEF" w:rsidRPr="00B81EEF" w:rsidRDefault="00B81EEF" w:rsidP="00B81EEF">
      <w:pPr>
        <w:numPr>
          <w:ilvl w:val="0"/>
          <w:numId w:val="47"/>
        </w:numPr>
        <w:spacing w:after="0" w:line="24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>теоретические основы режиссуры, драматургии, сценарного мастерства;</w:t>
      </w:r>
    </w:p>
    <w:p w:rsidR="00B81EEF" w:rsidRPr="00B81EEF" w:rsidRDefault="00B81EEF" w:rsidP="00B81EEF">
      <w:pPr>
        <w:numPr>
          <w:ilvl w:val="0"/>
          <w:numId w:val="47"/>
        </w:numPr>
        <w:spacing w:after="0" w:line="24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 xml:space="preserve">основы драматургии фильма, жанры видеофильма; </w:t>
      </w:r>
    </w:p>
    <w:p w:rsidR="00B81EEF" w:rsidRPr="00B81EEF" w:rsidRDefault="00B81EEF" w:rsidP="00B81EEF">
      <w:pPr>
        <w:numPr>
          <w:ilvl w:val="0"/>
          <w:numId w:val="47"/>
        </w:numPr>
        <w:spacing w:after="0" w:line="24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>монтажный метод работы с материалом;</w:t>
      </w:r>
    </w:p>
    <w:p w:rsidR="00B81EEF" w:rsidRPr="00B81EEF" w:rsidRDefault="00B81EEF" w:rsidP="00B81EEF">
      <w:pPr>
        <w:numPr>
          <w:ilvl w:val="0"/>
          <w:numId w:val="47"/>
        </w:numPr>
        <w:spacing w:after="0" w:line="24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>теоретические и практические основы видеосъемки;</w:t>
      </w:r>
    </w:p>
    <w:p w:rsidR="00B81EEF" w:rsidRPr="00B81EEF" w:rsidRDefault="00B81EEF" w:rsidP="00B81EEF">
      <w:pPr>
        <w:numPr>
          <w:ilvl w:val="0"/>
          <w:numId w:val="47"/>
        </w:numPr>
        <w:spacing w:after="0" w:line="24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 xml:space="preserve">опыт работы выдающихся кинооператоров; </w:t>
      </w:r>
    </w:p>
    <w:p w:rsidR="00B81EEF" w:rsidRPr="00B81EEF" w:rsidRDefault="00B81EEF" w:rsidP="00B81EEF">
      <w:pPr>
        <w:numPr>
          <w:ilvl w:val="0"/>
          <w:numId w:val="47"/>
        </w:numPr>
        <w:spacing w:after="0" w:line="24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 xml:space="preserve">специфику съемки документального и игрового видеофильмов; </w:t>
      </w:r>
    </w:p>
    <w:p w:rsidR="00B81EEF" w:rsidRPr="00B81EEF" w:rsidRDefault="00B81EEF" w:rsidP="00B81EEF">
      <w:pPr>
        <w:numPr>
          <w:ilvl w:val="0"/>
          <w:numId w:val="47"/>
        </w:numPr>
        <w:spacing w:after="0" w:line="24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>специфику режиссуры видеофильма, этапы работы над видеофильмом;</w:t>
      </w:r>
    </w:p>
    <w:p w:rsidR="00B81EEF" w:rsidRPr="00B81EEF" w:rsidRDefault="00B81EEF" w:rsidP="00B81EEF">
      <w:pPr>
        <w:numPr>
          <w:ilvl w:val="0"/>
          <w:numId w:val="47"/>
        </w:numPr>
        <w:spacing w:after="0" w:line="24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>технологию видео и фотосъемки, аудио-видеомонтажа;</w:t>
      </w:r>
    </w:p>
    <w:p w:rsidR="00B81EEF" w:rsidRPr="00B81EEF" w:rsidRDefault="00B81EEF" w:rsidP="00B81EEF">
      <w:pPr>
        <w:numPr>
          <w:ilvl w:val="0"/>
          <w:numId w:val="47"/>
        </w:numPr>
        <w:spacing w:after="0" w:line="24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 xml:space="preserve">жанры искусства фотографии, теоретические основы </w:t>
      </w:r>
      <w:proofErr w:type="spellStart"/>
      <w:r w:rsidRPr="00B81EEF">
        <w:rPr>
          <w:rFonts w:ascii="Times New Roman" w:hAnsi="Times New Roman"/>
          <w:sz w:val="24"/>
          <w:szCs w:val="24"/>
        </w:rPr>
        <w:t>фотокомпозиции</w:t>
      </w:r>
      <w:proofErr w:type="spellEnd"/>
      <w:r w:rsidRPr="00B81EEF">
        <w:rPr>
          <w:rFonts w:ascii="Times New Roman" w:hAnsi="Times New Roman"/>
          <w:sz w:val="24"/>
          <w:szCs w:val="24"/>
        </w:rPr>
        <w:t>;</w:t>
      </w:r>
    </w:p>
    <w:p w:rsidR="00B81EEF" w:rsidRPr="00B81EEF" w:rsidRDefault="00B81EEF" w:rsidP="00B81EEF">
      <w:pPr>
        <w:numPr>
          <w:ilvl w:val="0"/>
          <w:numId w:val="47"/>
        </w:numPr>
        <w:spacing w:after="0" w:line="24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 xml:space="preserve">выразительные средства и технические возможности современной фотографии; </w:t>
      </w:r>
    </w:p>
    <w:p w:rsidR="00B81EEF" w:rsidRPr="00B81EEF" w:rsidRDefault="00B81EEF" w:rsidP="00B81EEF">
      <w:pPr>
        <w:numPr>
          <w:ilvl w:val="0"/>
          <w:numId w:val="47"/>
        </w:numPr>
        <w:spacing w:after="0" w:line="24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 xml:space="preserve">работы выдающихся фотомастеров; </w:t>
      </w:r>
    </w:p>
    <w:p w:rsidR="00B81EEF" w:rsidRPr="00B81EEF" w:rsidRDefault="00B81EEF" w:rsidP="00B81EEF">
      <w:pPr>
        <w:numPr>
          <w:ilvl w:val="0"/>
          <w:numId w:val="47"/>
        </w:numPr>
        <w:spacing w:after="0" w:line="24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proofErr w:type="spellStart"/>
      <w:r w:rsidRPr="00B81EEF">
        <w:rPr>
          <w:rFonts w:ascii="Times New Roman" w:hAnsi="Times New Roman"/>
          <w:sz w:val="24"/>
          <w:szCs w:val="24"/>
        </w:rPr>
        <w:t>экспонометрию</w:t>
      </w:r>
      <w:proofErr w:type="spellEnd"/>
      <w:r w:rsidRPr="00B81EEF">
        <w:rPr>
          <w:rFonts w:ascii="Times New Roman" w:hAnsi="Times New Roman"/>
          <w:sz w:val="24"/>
          <w:szCs w:val="24"/>
        </w:rPr>
        <w:t xml:space="preserve">, репродукционную съемку; </w:t>
      </w:r>
    </w:p>
    <w:p w:rsidR="00B81EEF" w:rsidRPr="00B81EEF" w:rsidRDefault="00B81EEF" w:rsidP="00B81EEF">
      <w:pPr>
        <w:numPr>
          <w:ilvl w:val="0"/>
          <w:numId w:val="47"/>
        </w:numPr>
        <w:spacing w:after="0" w:line="24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>фото- и видеоаппаратуру, фото- и видеоматериалы, типы черно-белых и цветных пленок и фотобумаг;</w:t>
      </w:r>
    </w:p>
    <w:p w:rsidR="00B81EEF" w:rsidRPr="00B81EEF" w:rsidRDefault="00B81EEF" w:rsidP="00B81EEF">
      <w:pPr>
        <w:numPr>
          <w:ilvl w:val="0"/>
          <w:numId w:val="47"/>
        </w:numPr>
        <w:spacing w:after="0" w:line="24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>процессы обработки фотоматериалов;</w:t>
      </w:r>
    </w:p>
    <w:p w:rsidR="00B81EEF" w:rsidRPr="00B81EEF" w:rsidRDefault="00B81EEF" w:rsidP="00B81EEF">
      <w:pPr>
        <w:numPr>
          <w:ilvl w:val="0"/>
          <w:numId w:val="47"/>
        </w:numPr>
        <w:spacing w:after="0" w:line="24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>принципы обучения фото- и видеосъемке</w:t>
      </w:r>
    </w:p>
    <w:p w:rsidR="003B6653" w:rsidRPr="003B6653" w:rsidRDefault="003B6653" w:rsidP="003B66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  <w:r w:rsidRPr="003B6653">
        <w:rPr>
          <w:rFonts w:ascii="Times New Roman" w:eastAsia="Calibri" w:hAnsi="Times New Roman"/>
          <w:b/>
          <w:bCs/>
          <w:sz w:val="24"/>
          <w:szCs w:val="24"/>
        </w:rPr>
        <w:t>3.      Результаты освоения профессионального модуля</w:t>
      </w:r>
    </w:p>
    <w:p w:rsidR="003B6653" w:rsidRPr="003B6653" w:rsidRDefault="003B6653" w:rsidP="003B665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81EEF" w:rsidRPr="00B81EEF" w:rsidRDefault="003B6653" w:rsidP="00B81E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B81EEF" w:rsidRPr="00B81EEF">
        <w:rPr>
          <w:rFonts w:ascii="Times New Roman" w:hAnsi="Times New Roman"/>
          <w:sz w:val="24"/>
          <w:szCs w:val="24"/>
        </w:rPr>
        <w:t>Результатом освоения профессионального модуля ПМ 01. Художественно - творческая деятельность является овладение обучающимися видом профессиональной деятельности, в том числе профессиональными (ПК) и общими (ОК) компетенциями:</w:t>
      </w:r>
    </w:p>
    <w:p w:rsidR="00B81EEF" w:rsidRPr="00B81EEF" w:rsidRDefault="00B81EEF" w:rsidP="00B81EE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4801" w:type="pct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213"/>
        <w:gridCol w:w="7977"/>
      </w:tblGrid>
      <w:tr w:rsidR="00B81EEF" w:rsidRPr="00B81EEF" w:rsidTr="006A516D">
        <w:trPr>
          <w:trHeight w:val="453"/>
        </w:trPr>
        <w:tc>
          <w:tcPr>
            <w:tcW w:w="660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1EEF" w:rsidRPr="00B81EEF" w:rsidRDefault="00B81EEF" w:rsidP="00B81E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81EEF">
              <w:rPr>
                <w:rFonts w:ascii="Times New Roman" w:hAnsi="Times New Roman"/>
                <w:b/>
                <w:sz w:val="20"/>
                <w:szCs w:val="20"/>
              </w:rPr>
              <w:t>Код</w:t>
            </w:r>
          </w:p>
        </w:tc>
        <w:tc>
          <w:tcPr>
            <w:tcW w:w="4340" w:type="pc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81EEF" w:rsidRPr="00B81EEF" w:rsidRDefault="00B81EEF" w:rsidP="00B81E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81EEF">
              <w:rPr>
                <w:rFonts w:ascii="Times New Roman" w:hAnsi="Times New Roman"/>
                <w:b/>
                <w:sz w:val="20"/>
                <w:szCs w:val="20"/>
              </w:rPr>
              <w:t>Наименование результата обучения</w:t>
            </w:r>
          </w:p>
        </w:tc>
      </w:tr>
      <w:tr w:rsidR="00B81EEF" w:rsidRPr="00B81EEF" w:rsidTr="006A516D">
        <w:tc>
          <w:tcPr>
            <w:tcW w:w="660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EEF" w:rsidRPr="00B81EEF" w:rsidRDefault="00B81EEF" w:rsidP="00B81E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81EEF">
              <w:rPr>
                <w:rFonts w:ascii="Times New Roman" w:hAnsi="Times New Roman"/>
                <w:sz w:val="20"/>
                <w:szCs w:val="20"/>
              </w:rPr>
              <w:t>ПК 1.1</w:t>
            </w:r>
          </w:p>
        </w:tc>
        <w:tc>
          <w:tcPr>
            <w:tcW w:w="4340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B81EEF" w:rsidRPr="00B81EEF" w:rsidRDefault="00B81EEF" w:rsidP="00B81E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81EEF">
              <w:rPr>
                <w:rFonts w:ascii="Times New Roman" w:hAnsi="Times New Roman"/>
                <w:sz w:val="20"/>
                <w:szCs w:val="20"/>
              </w:rPr>
              <w:t>Проводить    репетиционную    работу    в    любительском творческом   коллективе,   обеспечивать   исполнительскую   деятельность коллектива и отдельных его участников.</w:t>
            </w:r>
          </w:p>
        </w:tc>
      </w:tr>
      <w:tr w:rsidR="00B81EEF" w:rsidRPr="00B81EEF" w:rsidTr="006A516D">
        <w:tc>
          <w:tcPr>
            <w:tcW w:w="660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EEF" w:rsidRPr="00B81EEF" w:rsidRDefault="00B81EEF" w:rsidP="00B81E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81EEF">
              <w:rPr>
                <w:rFonts w:ascii="Times New Roman" w:hAnsi="Times New Roman"/>
                <w:sz w:val="20"/>
                <w:szCs w:val="20"/>
              </w:rPr>
              <w:t>ПК 1.2.</w:t>
            </w:r>
          </w:p>
        </w:tc>
        <w:tc>
          <w:tcPr>
            <w:tcW w:w="4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B81EEF" w:rsidRPr="00B81EEF" w:rsidRDefault="00B81EEF" w:rsidP="00B81E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81EEF">
              <w:rPr>
                <w:rFonts w:ascii="Times New Roman" w:hAnsi="Times New Roman"/>
                <w:sz w:val="20"/>
                <w:szCs w:val="20"/>
              </w:rPr>
              <w:t>Раскрывать и реализовывать творческую индивидуальность участников любительского коллектива.</w:t>
            </w:r>
          </w:p>
        </w:tc>
      </w:tr>
      <w:tr w:rsidR="00B81EEF" w:rsidRPr="00B81EEF" w:rsidTr="006A516D">
        <w:tc>
          <w:tcPr>
            <w:tcW w:w="660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EEF" w:rsidRPr="00B81EEF" w:rsidRDefault="00B81EEF" w:rsidP="00B81E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B81EEF">
              <w:rPr>
                <w:rFonts w:ascii="Times New Roman" w:hAnsi="Times New Roman"/>
                <w:sz w:val="20"/>
                <w:szCs w:val="20"/>
              </w:rPr>
              <w:t>ПК 1.3.</w:t>
            </w:r>
          </w:p>
        </w:tc>
        <w:tc>
          <w:tcPr>
            <w:tcW w:w="4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B81EEF" w:rsidRPr="00B81EEF" w:rsidRDefault="00B81EEF" w:rsidP="00B81E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81EEF">
              <w:rPr>
                <w:rFonts w:ascii="Times New Roman" w:hAnsi="Times New Roman"/>
                <w:sz w:val="20"/>
                <w:szCs w:val="20"/>
              </w:rPr>
              <w:t>Разрабатывать, подготавливать и осуществлять репертуарные и сценарные планы, художественные программы и постановки.</w:t>
            </w:r>
          </w:p>
        </w:tc>
      </w:tr>
      <w:tr w:rsidR="00B81EEF" w:rsidRPr="00B81EEF" w:rsidTr="006A516D">
        <w:tc>
          <w:tcPr>
            <w:tcW w:w="660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EEF" w:rsidRPr="00B81EEF" w:rsidRDefault="00B81EEF" w:rsidP="00B81E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81EEF">
              <w:rPr>
                <w:rFonts w:ascii="Times New Roman" w:hAnsi="Times New Roman"/>
                <w:sz w:val="20"/>
                <w:szCs w:val="20"/>
              </w:rPr>
              <w:t>ПК 1.4.</w:t>
            </w:r>
          </w:p>
        </w:tc>
        <w:tc>
          <w:tcPr>
            <w:tcW w:w="4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B81EEF" w:rsidRPr="00B81EEF" w:rsidRDefault="00B81EEF" w:rsidP="00B81E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81EEF">
              <w:rPr>
                <w:rFonts w:ascii="Times New Roman" w:hAnsi="Times New Roman"/>
                <w:sz w:val="20"/>
                <w:szCs w:val="20"/>
              </w:rPr>
              <w:t>Анализировать и использовать произведения народного художественного творчества в работе с любительским творческим коллективом.</w:t>
            </w:r>
          </w:p>
        </w:tc>
      </w:tr>
      <w:tr w:rsidR="00B81EEF" w:rsidRPr="00B81EEF" w:rsidTr="006A516D">
        <w:tc>
          <w:tcPr>
            <w:tcW w:w="660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EEF" w:rsidRPr="00B81EEF" w:rsidRDefault="00B81EEF" w:rsidP="00B81E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81EEF">
              <w:rPr>
                <w:rFonts w:ascii="Times New Roman" w:hAnsi="Times New Roman"/>
                <w:sz w:val="20"/>
                <w:szCs w:val="20"/>
              </w:rPr>
              <w:t>ПК 1.5.</w:t>
            </w:r>
          </w:p>
        </w:tc>
        <w:tc>
          <w:tcPr>
            <w:tcW w:w="4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B81EEF" w:rsidRPr="00B81EEF" w:rsidRDefault="00B81EEF" w:rsidP="00B81E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81EEF">
              <w:rPr>
                <w:rFonts w:ascii="Times New Roman" w:hAnsi="Times New Roman"/>
                <w:sz w:val="20"/>
                <w:szCs w:val="20"/>
              </w:rPr>
              <w:t>Систематически работать по поиску лучших образцов народного художественного творчества, накапливать репертуар, необходимый для исполнительской деятельности любительского творческого коллектива и отдельных его участников.</w:t>
            </w:r>
          </w:p>
        </w:tc>
      </w:tr>
      <w:tr w:rsidR="00B81EEF" w:rsidRPr="00B81EEF" w:rsidTr="006A516D">
        <w:tc>
          <w:tcPr>
            <w:tcW w:w="660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EEF" w:rsidRPr="00B81EEF" w:rsidRDefault="00B81EEF" w:rsidP="00B81E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81EEF">
              <w:rPr>
                <w:rFonts w:ascii="Times New Roman" w:hAnsi="Times New Roman"/>
                <w:sz w:val="20"/>
                <w:szCs w:val="20"/>
              </w:rPr>
              <w:t>ПК 1.6.</w:t>
            </w:r>
          </w:p>
        </w:tc>
        <w:tc>
          <w:tcPr>
            <w:tcW w:w="4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B81EEF" w:rsidRPr="00B81EEF" w:rsidRDefault="00B81EEF" w:rsidP="00B81E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81EEF">
              <w:rPr>
                <w:rFonts w:ascii="Times New Roman" w:hAnsi="Times New Roman"/>
                <w:sz w:val="20"/>
                <w:szCs w:val="20"/>
              </w:rPr>
              <w:t xml:space="preserve">Методически обеспечивать функционирование любительских творческих коллективов, </w:t>
            </w:r>
            <w:proofErr w:type="spellStart"/>
            <w:r w:rsidRPr="00B81EEF">
              <w:rPr>
                <w:rFonts w:ascii="Times New Roman" w:hAnsi="Times New Roman"/>
                <w:sz w:val="20"/>
                <w:szCs w:val="20"/>
              </w:rPr>
              <w:t>досуговых</w:t>
            </w:r>
            <w:proofErr w:type="spellEnd"/>
            <w:r w:rsidRPr="00B81EEF">
              <w:rPr>
                <w:rFonts w:ascii="Times New Roman" w:hAnsi="Times New Roman"/>
                <w:sz w:val="20"/>
                <w:szCs w:val="20"/>
              </w:rPr>
              <w:t xml:space="preserve"> формирований (объединений).</w:t>
            </w:r>
          </w:p>
        </w:tc>
      </w:tr>
      <w:tr w:rsidR="00B81EEF" w:rsidRPr="00B81EEF" w:rsidTr="006A516D">
        <w:tc>
          <w:tcPr>
            <w:tcW w:w="660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EEF" w:rsidRPr="00B81EEF" w:rsidRDefault="00B81EEF" w:rsidP="00B81E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81EEF">
              <w:rPr>
                <w:rFonts w:ascii="Times New Roman" w:hAnsi="Times New Roman"/>
                <w:sz w:val="20"/>
                <w:szCs w:val="20"/>
              </w:rPr>
              <w:t>ПК 1.7.</w:t>
            </w:r>
          </w:p>
        </w:tc>
        <w:tc>
          <w:tcPr>
            <w:tcW w:w="4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B81EEF" w:rsidRPr="00B81EEF" w:rsidRDefault="00B81EEF" w:rsidP="00B81E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81EEF">
              <w:rPr>
                <w:rFonts w:ascii="Times New Roman" w:hAnsi="Times New Roman"/>
                <w:sz w:val="20"/>
                <w:szCs w:val="20"/>
              </w:rPr>
              <w:t>Применять разнообразные технические средства для реализации художественно-творческих задач.</w:t>
            </w:r>
          </w:p>
        </w:tc>
      </w:tr>
      <w:tr w:rsidR="00B81EEF" w:rsidRPr="00B81EEF" w:rsidTr="006A516D">
        <w:tc>
          <w:tcPr>
            <w:tcW w:w="660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EEF" w:rsidRPr="00B81EEF" w:rsidRDefault="00B81EEF" w:rsidP="00B81E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81EEF">
              <w:rPr>
                <w:rFonts w:ascii="Times New Roman" w:hAnsi="Times New Roman"/>
                <w:sz w:val="20"/>
                <w:szCs w:val="20"/>
              </w:rPr>
              <w:t>ОК</w:t>
            </w:r>
            <w:proofErr w:type="gramStart"/>
            <w:r w:rsidRPr="00B81EEF">
              <w:rPr>
                <w:rFonts w:ascii="Times New Roman" w:hAnsi="Times New Roman"/>
                <w:sz w:val="20"/>
                <w:szCs w:val="20"/>
              </w:rPr>
              <w:t>1</w:t>
            </w:r>
            <w:proofErr w:type="gramEnd"/>
            <w:r w:rsidRPr="00B81EEF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4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B81EEF" w:rsidRPr="00B81EEF" w:rsidRDefault="00B81EEF" w:rsidP="00B81E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81EEF">
              <w:rPr>
                <w:rFonts w:ascii="Times New Roman" w:hAnsi="Times New Roman"/>
                <w:sz w:val="20"/>
                <w:szCs w:val="20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</w:tr>
      <w:tr w:rsidR="00B81EEF" w:rsidRPr="00B81EEF" w:rsidTr="006A516D">
        <w:tc>
          <w:tcPr>
            <w:tcW w:w="660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EEF" w:rsidRPr="00B81EEF" w:rsidRDefault="00B81EEF" w:rsidP="00B81E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81EEF">
              <w:rPr>
                <w:rFonts w:ascii="Times New Roman" w:hAnsi="Times New Roman"/>
                <w:sz w:val="20"/>
                <w:szCs w:val="20"/>
              </w:rPr>
              <w:t>ОК</w:t>
            </w:r>
            <w:proofErr w:type="gramStart"/>
            <w:r w:rsidRPr="00B81EEF">
              <w:rPr>
                <w:rFonts w:ascii="Times New Roman" w:hAnsi="Times New Roman"/>
                <w:sz w:val="20"/>
                <w:szCs w:val="20"/>
              </w:rPr>
              <w:t>2</w:t>
            </w:r>
            <w:proofErr w:type="gramEnd"/>
            <w:r w:rsidRPr="00B81EEF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4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B81EEF" w:rsidRPr="00B81EEF" w:rsidRDefault="00B81EEF" w:rsidP="00B81E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81EEF">
              <w:rPr>
                <w:rFonts w:ascii="Times New Roman" w:hAnsi="Times New Roman"/>
                <w:sz w:val="20"/>
                <w:szCs w:val="20"/>
              </w:rPr>
              <w:t>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</w:tc>
      </w:tr>
      <w:tr w:rsidR="00B81EEF" w:rsidRPr="00B81EEF" w:rsidTr="006A516D">
        <w:trPr>
          <w:trHeight w:val="278"/>
        </w:trPr>
        <w:tc>
          <w:tcPr>
            <w:tcW w:w="660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EEF" w:rsidRPr="00B81EEF" w:rsidRDefault="00B81EEF" w:rsidP="00B81E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B81EEF">
              <w:rPr>
                <w:rFonts w:ascii="Times New Roman" w:hAnsi="Times New Roman"/>
                <w:sz w:val="20"/>
                <w:szCs w:val="20"/>
              </w:rPr>
              <w:t>ОК3.</w:t>
            </w:r>
          </w:p>
        </w:tc>
        <w:tc>
          <w:tcPr>
            <w:tcW w:w="4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B81EEF" w:rsidRPr="00B81EEF" w:rsidRDefault="00B81EEF" w:rsidP="00B81E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B81EEF">
              <w:rPr>
                <w:rFonts w:ascii="Times New Roman" w:hAnsi="Times New Roman"/>
                <w:sz w:val="20"/>
                <w:szCs w:val="20"/>
              </w:rPr>
              <w:t>Решать проблемы, оценивать риски и принимать решения в нестандартных ситуациях.</w:t>
            </w:r>
          </w:p>
        </w:tc>
      </w:tr>
      <w:tr w:rsidR="00B81EEF" w:rsidRPr="00B81EEF" w:rsidTr="006A516D">
        <w:trPr>
          <w:trHeight w:val="443"/>
        </w:trPr>
        <w:tc>
          <w:tcPr>
            <w:tcW w:w="660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EEF" w:rsidRPr="00B81EEF" w:rsidRDefault="00B81EEF" w:rsidP="00B81E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B81EEF">
              <w:rPr>
                <w:rFonts w:ascii="Times New Roman" w:hAnsi="Times New Roman"/>
                <w:sz w:val="20"/>
                <w:szCs w:val="20"/>
              </w:rPr>
              <w:t>ОК 4.</w:t>
            </w:r>
          </w:p>
        </w:tc>
        <w:tc>
          <w:tcPr>
            <w:tcW w:w="4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B81EEF" w:rsidRPr="00B81EEF" w:rsidRDefault="00B81EEF" w:rsidP="00B81E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B81EEF">
              <w:rPr>
                <w:rFonts w:ascii="Times New Roman" w:hAnsi="Times New Roman"/>
                <w:sz w:val="20"/>
                <w:szCs w:val="20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</w:tr>
      <w:tr w:rsidR="00B81EEF" w:rsidRPr="00B81EEF" w:rsidTr="006A516D">
        <w:trPr>
          <w:trHeight w:val="467"/>
        </w:trPr>
        <w:tc>
          <w:tcPr>
            <w:tcW w:w="660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EEF" w:rsidRPr="00B81EEF" w:rsidRDefault="00B81EEF" w:rsidP="00B81E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B81EEF">
              <w:rPr>
                <w:rFonts w:ascii="Times New Roman" w:hAnsi="Times New Roman"/>
                <w:sz w:val="20"/>
                <w:szCs w:val="20"/>
              </w:rPr>
              <w:t>ОК 5.</w:t>
            </w:r>
          </w:p>
        </w:tc>
        <w:tc>
          <w:tcPr>
            <w:tcW w:w="4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B81EEF" w:rsidRPr="00B81EEF" w:rsidRDefault="00B81EEF" w:rsidP="00B81E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B81EEF">
              <w:rPr>
                <w:rFonts w:ascii="Times New Roman" w:hAnsi="Times New Roman"/>
                <w:sz w:val="20"/>
                <w:szCs w:val="20"/>
              </w:rPr>
              <w:t>Использовать информационно-коммуникационные</w:t>
            </w:r>
          </w:p>
          <w:p w:rsidR="00B81EEF" w:rsidRPr="00B81EEF" w:rsidRDefault="00B81EEF" w:rsidP="00B81E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B81EEF">
              <w:rPr>
                <w:rFonts w:ascii="Times New Roman" w:hAnsi="Times New Roman"/>
                <w:sz w:val="20"/>
                <w:szCs w:val="20"/>
              </w:rPr>
              <w:t>технологии для совершенствования профессиональной деятельности.</w:t>
            </w:r>
          </w:p>
        </w:tc>
      </w:tr>
      <w:tr w:rsidR="00B81EEF" w:rsidRPr="00B81EEF" w:rsidTr="006A516D">
        <w:trPr>
          <w:trHeight w:val="505"/>
        </w:trPr>
        <w:tc>
          <w:tcPr>
            <w:tcW w:w="660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EEF" w:rsidRPr="00B81EEF" w:rsidRDefault="00B81EEF" w:rsidP="00B81E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B81EEF">
              <w:rPr>
                <w:rFonts w:ascii="Times New Roman" w:hAnsi="Times New Roman"/>
                <w:sz w:val="20"/>
                <w:szCs w:val="20"/>
              </w:rPr>
              <w:t>ОК 6.</w:t>
            </w:r>
          </w:p>
        </w:tc>
        <w:tc>
          <w:tcPr>
            <w:tcW w:w="4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B81EEF" w:rsidRPr="00B81EEF" w:rsidRDefault="00B81EEF" w:rsidP="00B81E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B81EEF">
              <w:rPr>
                <w:rFonts w:ascii="Times New Roman" w:hAnsi="Times New Roman"/>
                <w:sz w:val="20"/>
                <w:szCs w:val="20"/>
              </w:rPr>
              <w:t>Работать в коллективе, обеспечивать его сплочение, эффективно общаться с  коллегами, руководством.</w:t>
            </w:r>
          </w:p>
        </w:tc>
      </w:tr>
      <w:tr w:rsidR="00B81EEF" w:rsidRPr="00B81EEF" w:rsidTr="006A516D">
        <w:trPr>
          <w:trHeight w:val="515"/>
        </w:trPr>
        <w:tc>
          <w:tcPr>
            <w:tcW w:w="660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EEF" w:rsidRPr="00B81EEF" w:rsidRDefault="00B81EEF" w:rsidP="00B81E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B81EEF">
              <w:rPr>
                <w:rFonts w:ascii="Times New Roman" w:hAnsi="Times New Roman"/>
                <w:sz w:val="20"/>
                <w:szCs w:val="20"/>
              </w:rPr>
              <w:lastRenderedPageBreak/>
              <w:t>ОК 7.</w:t>
            </w:r>
          </w:p>
        </w:tc>
        <w:tc>
          <w:tcPr>
            <w:tcW w:w="4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B81EEF" w:rsidRPr="00B81EEF" w:rsidRDefault="00B81EEF" w:rsidP="00B81E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B81EEF">
              <w:rPr>
                <w:rFonts w:ascii="Times New Roman" w:hAnsi="Times New Roman"/>
                <w:sz w:val="20"/>
                <w:szCs w:val="20"/>
              </w:rPr>
              <w:t>Ставить цели, мотивировать деятельность подчиненных, организовывать и контролировать их работу с принятием на себя ответственности за результат выполнения заданий.</w:t>
            </w:r>
          </w:p>
        </w:tc>
      </w:tr>
      <w:tr w:rsidR="00B81EEF" w:rsidRPr="00B81EEF" w:rsidTr="006A516D">
        <w:trPr>
          <w:trHeight w:val="273"/>
        </w:trPr>
        <w:tc>
          <w:tcPr>
            <w:tcW w:w="660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EEF" w:rsidRPr="00B81EEF" w:rsidRDefault="00B81EEF" w:rsidP="00B81E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B81EEF">
              <w:rPr>
                <w:rFonts w:ascii="Times New Roman" w:hAnsi="Times New Roman"/>
                <w:sz w:val="20"/>
                <w:szCs w:val="20"/>
              </w:rPr>
              <w:t>ОК 8.</w:t>
            </w:r>
          </w:p>
        </w:tc>
        <w:tc>
          <w:tcPr>
            <w:tcW w:w="4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B81EEF" w:rsidRPr="00B81EEF" w:rsidRDefault="00B81EEF" w:rsidP="00B81E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B81EEF">
              <w:rPr>
                <w:rFonts w:ascii="Times New Roman" w:hAnsi="Times New Roman"/>
                <w:sz w:val="20"/>
                <w:szCs w:val="20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</w:tr>
      <w:tr w:rsidR="00B81EEF" w:rsidRPr="00B81EEF" w:rsidTr="006A516D">
        <w:trPr>
          <w:trHeight w:val="271"/>
        </w:trPr>
        <w:tc>
          <w:tcPr>
            <w:tcW w:w="660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1EEF" w:rsidRPr="00B81EEF" w:rsidRDefault="00B81EEF" w:rsidP="00B81E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B81EEF">
              <w:rPr>
                <w:rFonts w:ascii="Times New Roman" w:hAnsi="Times New Roman"/>
                <w:sz w:val="20"/>
                <w:szCs w:val="20"/>
              </w:rPr>
              <w:t>ОК 9.</w:t>
            </w:r>
          </w:p>
        </w:tc>
        <w:tc>
          <w:tcPr>
            <w:tcW w:w="4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B81EEF" w:rsidRPr="00B81EEF" w:rsidRDefault="00B81EEF" w:rsidP="00B81EE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B81EEF">
              <w:rPr>
                <w:rFonts w:ascii="Times New Roman" w:hAnsi="Times New Roman"/>
                <w:sz w:val="20"/>
                <w:szCs w:val="20"/>
              </w:rPr>
              <w:t>Ориентироваться в условиях частой смены технологий в профессиональной деятельности.</w:t>
            </w:r>
          </w:p>
        </w:tc>
      </w:tr>
    </w:tbl>
    <w:p w:rsidR="003B6653" w:rsidRPr="003B6653" w:rsidRDefault="003B6653" w:rsidP="00B81E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B6653" w:rsidRPr="00224605" w:rsidRDefault="003B6653" w:rsidP="00224605">
      <w:pPr>
        <w:pStyle w:val="a3"/>
        <w:numPr>
          <w:ilvl w:val="0"/>
          <w:numId w:val="1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0" w:firstLine="709"/>
        <w:jc w:val="both"/>
        <w:rPr>
          <w:rFonts w:eastAsia="Calibri"/>
          <w:b/>
        </w:rPr>
      </w:pPr>
      <w:r w:rsidRPr="00224605">
        <w:rPr>
          <w:rFonts w:eastAsia="Calibri"/>
          <w:b/>
        </w:rPr>
        <w:t>Структура профессионального модуля</w:t>
      </w:r>
    </w:p>
    <w:p w:rsidR="00B81EEF" w:rsidRDefault="00B81EEF" w:rsidP="00224605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0" w:firstLine="709"/>
        <w:jc w:val="both"/>
        <w:rPr>
          <w:rFonts w:eastAsia="Calibri"/>
          <w:b/>
        </w:rPr>
      </w:pPr>
    </w:p>
    <w:p w:rsidR="00B81EEF" w:rsidRPr="00224605" w:rsidRDefault="00B81EEF" w:rsidP="00224605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0" w:firstLine="709"/>
        <w:jc w:val="both"/>
        <w:rPr>
          <w:rFonts w:eastAsia="Calibri"/>
        </w:rPr>
      </w:pPr>
      <w:r w:rsidRPr="00224605">
        <w:rPr>
          <w:rFonts w:eastAsia="Calibri"/>
        </w:rPr>
        <w:t>МДК.01.01 Мастерство фото- и видеосъемки</w:t>
      </w:r>
    </w:p>
    <w:p w:rsidR="00B81EEF" w:rsidRPr="00224605" w:rsidRDefault="00B81EEF" w:rsidP="00224605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0" w:firstLine="709"/>
        <w:jc w:val="both"/>
        <w:rPr>
          <w:rFonts w:eastAsia="Calibri"/>
        </w:rPr>
      </w:pPr>
      <w:r w:rsidRPr="00224605">
        <w:rPr>
          <w:rFonts w:eastAsia="Calibri"/>
        </w:rPr>
        <w:t>Раздел 1.Режиссура видеофильма</w:t>
      </w:r>
    </w:p>
    <w:p w:rsidR="00B81EEF" w:rsidRPr="00224605" w:rsidRDefault="00B81EEF" w:rsidP="00224605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0" w:firstLine="709"/>
        <w:jc w:val="both"/>
        <w:rPr>
          <w:rFonts w:eastAsia="Calibri"/>
        </w:rPr>
      </w:pPr>
      <w:r w:rsidRPr="00224605">
        <w:rPr>
          <w:rFonts w:eastAsia="Calibri"/>
        </w:rPr>
        <w:t>Раздел 2. Сценарное мастерство</w:t>
      </w:r>
    </w:p>
    <w:p w:rsidR="00B81EEF" w:rsidRPr="00224605" w:rsidRDefault="00B81EEF" w:rsidP="00224605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0" w:firstLine="709"/>
        <w:jc w:val="both"/>
        <w:rPr>
          <w:rFonts w:eastAsia="Calibri"/>
        </w:rPr>
      </w:pPr>
      <w:r w:rsidRPr="00224605">
        <w:rPr>
          <w:rFonts w:eastAsia="Calibri"/>
        </w:rPr>
        <w:t>Раздел 3. Мастерство видеосъемки</w:t>
      </w:r>
    </w:p>
    <w:p w:rsidR="00B81EEF" w:rsidRPr="00224605" w:rsidRDefault="00B81EEF" w:rsidP="00224605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0" w:firstLine="709"/>
        <w:jc w:val="both"/>
        <w:rPr>
          <w:rFonts w:eastAsia="Calibri"/>
        </w:rPr>
      </w:pPr>
      <w:r w:rsidRPr="00224605">
        <w:rPr>
          <w:rFonts w:eastAsia="Calibri"/>
        </w:rPr>
        <w:t>Раздел 7. Фото и видеоаппаратура</w:t>
      </w:r>
    </w:p>
    <w:p w:rsidR="00B81EEF" w:rsidRPr="00224605" w:rsidRDefault="00B81EEF" w:rsidP="00224605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0" w:firstLine="709"/>
        <w:jc w:val="both"/>
        <w:rPr>
          <w:rFonts w:eastAsia="Calibri"/>
        </w:rPr>
      </w:pPr>
      <w:r w:rsidRPr="00224605">
        <w:rPr>
          <w:rFonts w:eastAsia="Calibri"/>
        </w:rPr>
        <w:t xml:space="preserve">Раздел 8. Современные </w:t>
      </w:r>
      <w:proofErr w:type="spellStart"/>
      <w:r w:rsidRPr="00224605">
        <w:rPr>
          <w:rFonts w:eastAsia="Calibri"/>
        </w:rPr>
        <w:t>медиатехнологии</w:t>
      </w:r>
      <w:proofErr w:type="spellEnd"/>
    </w:p>
    <w:p w:rsidR="00B81EEF" w:rsidRPr="00224605" w:rsidRDefault="00B81EEF" w:rsidP="00224605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0" w:firstLine="709"/>
        <w:jc w:val="both"/>
        <w:rPr>
          <w:rFonts w:eastAsia="Calibri"/>
        </w:rPr>
      </w:pPr>
      <w:r w:rsidRPr="00224605">
        <w:rPr>
          <w:rFonts w:eastAsia="Calibri"/>
        </w:rPr>
        <w:t xml:space="preserve">Раздел 9. Технология </w:t>
      </w:r>
      <w:proofErr w:type="spellStart"/>
      <w:r w:rsidRPr="00224605">
        <w:rPr>
          <w:rFonts w:eastAsia="Calibri"/>
        </w:rPr>
        <w:t>аудиовидеомонтажа</w:t>
      </w:r>
      <w:proofErr w:type="spellEnd"/>
    </w:p>
    <w:p w:rsidR="00B81EEF" w:rsidRPr="00224605" w:rsidRDefault="00B81EEF" w:rsidP="00224605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0" w:firstLine="709"/>
        <w:jc w:val="both"/>
        <w:rPr>
          <w:rFonts w:eastAsia="Calibri"/>
        </w:rPr>
      </w:pPr>
      <w:r w:rsidRPr="00224605">
        <w:rPr>
          <w:rFonts w:eastAsia="Calibri"/>
        </w:rPr>
        <w:t>МДК.01.03 Теория и практика кино</w:t>
      </w:r>
    </w:p>
    <w:p w:rsidR="00B81EEF" w:rsidRPr="00224605" w:rsidRDefault="00B81EEF" w:rsidP="00224605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0" w:firstLine="709"/>
        <w:jc w:val="both"/>
        <w:rPr>
          <w:rFonts w:eastAsia="Calibri"/>
        </w:rPr>
      </w:pPr>
      <w:r w:rsidRPr="00224605">
        <w:rPr>
          <w:rFonts w:eastAsia="Calibri"/>
        </w:rPr>
        <w:t>Раздел 13. Компьютерная графика и анимация</w:t>
      </w:r>
    </w:p>
    <w:p w:rsidR="00B81EEF" w:rsidRPr="00B81EEF" w:rsidRDefault="00B81EEF" w:rsidP="00224605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0" w:firstLine="709"/>
        <w:jc w:val="both"/>
        <w:rPr>
          <w:rFonts w:eastAsia="Calibri"/>
          <w:b/>
        </w:rPr>
      </w:pPr>
    </w:p>
    <w:p w:rsidR="003B6653" w:rsidRPr="003B6653" w:rsidRDefault="003B6653" w:rsidP="002246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/>
          <w:b/>
          <w:sz w:val="24"/>
          <w:szCs w:val="24"/>
        </w:rPr>
      </w:pPr>
    </w:p>
    <w:p w:rsidR="003B6653" w:rsidRPr="003B6653" w:rsidRDefault="003B6653" w:rsidP="002246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/>
          <w:b/>
          <w:sz w:val="24"/>
          <w:szCs w:val="24"/>
        </w:rPr>
      </w:pPr>
      <w:r w:rsidRPr="003B6653">
        <w:rPr>
          <w:rFonts w:ascii="Times New Roman" w:eastAsia="Calibri" w:hAnsi="Times New Roman"/>
          <w:b/>
          <w:sz w:val="24"/>
          <w:szCs w:val="24"/>
        </w:rPr>
        <w:t>5.      Количество часов на освоение программы профессионального модуля:</w:t>
      </w:r>
    </w:p>
    <w:p w:rsidR="00B81EEF" w:rsidRPr="00B81EEF" w:rsidRDefault="00B81EEF" w:rsidP="00224605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B81EEF">
        <w:rPr>
          <w:rFonts w:ascii="Times New Roman" w:hAnsi="Times New Roman"/>
          <w:b/>
          <w:sz w:val="24"/>
          <w:szCs w:val="24"/>
        </w:rPr>
        <w:t xml:space="preserve">всего -  </w:t>
      </w:r>
      <w:r w:rsidRPr="00B81EEF">
        <w:rPr>
          <w:rFonts w:ascii="Times New Roman" w:hAnsi="Times New Roman"/>
          <w:b/>
          <w:sz w:val="24"/>
          <w:szCs w:val="24"/>
          <w:u w:val="single"/>
        </w:rPr>
        <w:t xml:space="preserve">3553 </w:t>
      </w:r>
      <w:r w:rsidRPr="00B81EEF">
        <w:rPr>
          <w:rFonts w:ascii="Times New Roman" w:hAnsi="Times New Roman"/>
          <w:b/>
          <w:sz w:val="24"/>
          <w:szCs w:val="24"/>
        </w:rPr>
        <w:t xml:space="preserve"> часов, в том числе:</w:t>
      </w:r>
    </w:p>
    <w:p w:rsidR="00B81EEF" w:rsidRPr="00B81EEF" w:rsidRDefault="00B81EEF" w:rsidP="0022460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 xml:space="preserve">максимальной учебной нагрузки </w:t>
      </w:r>
      <w:proofErr w:type="gramStart"/>
      <w:r w:rsidRPr="00B81EEF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B81EEF">
        <w:rPr>
          <w:rFonts w:ascii="Times New Roman" w:hAnsi="Times New Roman"/>
          <w:sz w:val="24"/>
          <w:szCs w:val="24"/>
        </w:rPr>
        <w:t xml:space="preserve"> - </w:t>
      </w:r>
      <w:r w:rsidRPr="00B81EEF">
        <w:rPr>
          <w:rFonts w:ascii="Times New Roman" w:hAnsi="Times New Roman"/>
          <w:sz w:val="24"/>
          <w:szCs w:val="24"/>
          <w:u w:val="single"/>
        </w:rPr>
        <w:t>3373</w:t>
      </w:r>
      <w:r w:rsidRPr="00B81EEF">
        <w:rPr>
          <w:rFonts w:ascii="Times New Roman" w:hAnsi="Times New Roman"/>
          <w:sz w:val="24"/>
          <w:szCs w:val="24"/>
        </w:rPr>
        <w:t xml:space="preserve">  часов, включая:</w:t>
      </w:r>
    </w:p>
    <w:p w:rsidR="00B81EEF" w:rsidRPr="00B81EEF" w:rsidRDefault="00B81EEF" w:rsidP="0022460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 xml:space="preserve">обязательной аудиторной учебной нагрузки </w:t>
      </w:r>
      <w:proofErr w:type="gramStart"/>
      <w:r w:rsidRPr="00B81EEF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B81EEF">
        <w:rPr>
          <w:rFonts w:ascii="Times New Roman" w:hAnsi="Times New Roman"/>
          <w:sz w:val="24"/>
          <w:szCs w:val="24"/>
        </w:rPr>
        <w:t xml:space="preserve"> -</w:t>
      </w:r>
      <w:r w:rsidRPr="00B81EEF">
        <w:rPr>
          <w:rFonts w:ascii="Times New Roman" w:hAnsi="Times New Roman"/>
          <w:sz w:val="24"/>
          <w:szCs w:val="24"/>
          <w:u w:val="single"/>
        </w:rPr>
        <w:t xml:space="preserve">2210 </w:t>
      </w:r>
      <w:r w:rsidRPr="00B81EEF">
        <w:rPr>
          <w:rFonts w:ascii="Times New Roman" w:hAnsi="Times New Roman"/>
          <w:sz w:val="24"/>
          <w:szCs w:val="24"/>
        </w:rPr>
        <w:t>часов;</w:t>
      </w:r>
    </w:p>
    <w:p w:rsidR="00B81EEF" w:rsidRPr="00B81EEF" w:rsidRDefault="00B81EEF" w:rsidP="0022460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 xml:space="preserve">самостоятельной работы </w:t>
      </w:r>
      <w:proofErr w:type="gramStart"/>
      <w:r w:rsidRPr="00B81EEF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B81EEF">
        <w:rPr>
          <w:rFonts w:ascii="Times New Roman" w:hAnsi="Times New Roman"/>
          <w:sz w:val="24"/>
          <w:szCs w:val="24"/>
        </w:rPr>
        <w:t xml:space="preserve"> - </w:t>
      </w:r>
      <w:r w:rsidRPr="00B81EEF">
        <w:rPr>
          <w:rFonts w:ascii="Times New Roman" w:hAnsi="Times New Roman"/>
          <w:sz w:val="24"/>
          <w:szCs w:val="24"/>
          <w:u w:val="single"/>
        </w:rPr>
        <w:t>1163</w:t>
      </w:r>
      <w:r w:rsidRPr="00B81EEF">
        <w:rPr>
          <w:rFonts w:ascii="Times New Roman" w:hAnsi="Times New Roman"/>
          <w:sz w:val="24"/>
          <w:szCs w:val="24"/>
        </w:rPr>
        <w:t xml:space="preserve"> часов;</w:t>
      </w:r>
    </w:p>
    <w:p w:rsidR="00B81EEF" w:rsidRPr="00B81EEF" w:rsidRDefault="00B81EEF" w:rsidP="0022460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81EEF">
        <w:rPr>
          <w:rFonts w:ascii="Times New Roman" w:hAnsi="Times New Roman"/>
          <w:sz w:val="24"/>
          <w:szCs w:val="24"/>
        </w:rPr>
        <w:t xml:space="preserve">учебной и производственной практики - </w:t>
      </w:r>
      <w:r w:rsidRPr="00B81EEF">
        <w:rPr>
          <w:rFonts w:ascii="Times New Roman" w:hAnsi="Times New Roman"/>
          <w:sz w:val="24"/>
          <w:szCs w:val="24"/>
          <w:u w:val="single"/>
        </w:rPr>
        <w:t>180</w:t>
      </w:r>
      <w:r w:rsidRPr="00B81EEF">
        <w:rPr>
          <w:rFonts w:ascii="Times New Roman" w:hAnsi="Times New Roman"/>
          <w:sz w:val="24"/>
          <w:szCs w:val="24"/>
        </w:rPr>
        <w:t xml:space="preserve"> часов.</w:t>
      </w:r>
    </w:p>
    <w:p w:rsidR="003B6653" w:rsidRPr="003B6653" w:rsidRDefault="003B6653" w:rsidP="002246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/>
          <w:b/>
          <w:bCs/>
          <w:sz w:val="24"/>
          <w:szCs w:val="24"/>
        </w:rPr>
      </w:pPr>
    </w:p>
    <w:p w:rsidR="003B6653" w:rsidRPr="003B6653" w:rsidRDefault="003B6653" w:rsidP="002246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</w:rPr>
      </w:pPr>
      <w:r w:rsidRPr="003B6653">
        <w:rPr>
          <w:rFonts w:ascii="Times New Roman" w:eastAsia="Calibri" w:hAnsi="Times New Roman"/>
          <w:b/>
          <w:bCs/>
          <w:sz w:val="24"/>
          <w:szCs w:val="24"/>
        </w:rPr>
        <w:t>6.      Форма контрол</w:t>
      </w:r>
      <w:r w:rsidRPr="003B6653">
        <w:rPr>
          <w:rFonts w:ascii="Times New Roman" w:eastAsia="Calibri" w:hAnsi="Times New Roman"/>
          <w:sz w:val="24"/>
          <w:szCs w:val="24"/>
        </w:rPr>
        <w:t xml:space="preserve">я:  </w:t>
      </w:r>
      <w:r w:rsidR="003F1E27">
        <w:rPr>
          <w:rFonts w:ascii="Times New Roman" w:eastAsia="Calibri" w:hAnsi="Times New Roman"/>
          <w:sz w:val="24"/>
          <w:szCs w:val="24"/>
        </w:rPr>
        <w:t>квалификационный экзамен.</w:t>
      </w:r>
    </w:p>
    <w:p w:rsidR="003B6653" w:rsidRPr="003B6653" w:rsidRDefault="003B6653" w:rsidP="00224605">
      <w:pPr>
        <w:spacing w:after="0" w:line="240" w:lineRule="auto"/>
        <w:ind w:firstLine="709"/>
        <w:rPr>
          <w:rFonts w:ascii="Times New Roman" w:eastAsia="Calibri" w:hAnsi="Times New Roman"/>
          <w:b/>
          <w:bCs/>
          <w:sz w:val="24"/>
          <w:szCs w:val="24"/>
        </w:rPr>
      </w:pPr>
    </w:p>
    <w:p w:rsidR="00224605" w:rsidRPr="00224605" w:rsidRDefault="003B6653" w:rsidP="00224605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3B6653">
        <w:rPr>
          <w:rFonts w:ascii="Times New Roman" w:eastAsia="Calibri" w:hAnsi="Times New Roman"/>
          <w:b/>
          <w:bCs/>
          <w:sz w:val="24"/>
          <w:szCs w:val="24"/>
        </w:rPr>
        <w:t xml:space="preserve">7. </w:t>
      </w:r>
      <w:r w:rsidR="00FC3F94">
        <w:rPr>
          <w:rFonts w:ascii="Times New Roman" w:eastAsia="Calibri" w:hAnsi="Times New Roman"/>
          <w:b/>
          <w:bCs/>
          <w:sz w:val="24"/>
          <w:szCs w:val="24"/>
        </w:rPr>
        <w:t xml:space="preserve">    </w:t>
      </w:r>
      <w:r w:rsidRPr="003B6653">
        <w:rPr>
          <w:rFonts w:ascii="Times New Roman" w:eastAsia="Calibri" w:hAnsi="Times New Roman"/>
          <w:b/>
          <w:bCs/>
          <w:sz w:val="24"/>
          <w:szCs w:val="24"/>
        </w:rPr>
        <w:t>Составитель:</w:t>
      </w:r>
      <w:r w:rsidRPr="003B6653">
        <w:rPr>
          <w:rFonts w:ascii="Times New Roman" w:eastAsia="Calibri" w:hAnsi="Times New Roman"/>
          <w:sz w:val="24"/>
          <w:szCs w:val="24"/>
        </w:rPr>
        <w:t xml:space="preserve"> </w:t>
      </w:r>
      <w:r w:rsidR="00224605" w:rsidRPr="00224605">
        <w:rPr>
          <w:rFonts w:ascii="Times New Roman" w:hAnsi="Times New Roman"/>
          <w:sz w:val="24"/>
          <w:szCs w:val="24"/>
        </w:rPr>
        <w:t>Рублева Галина Андреевна  - преподаватель высшей квалификационной категории ГАПОУ ТО «</w:t>
      </w:r>
      <w:proofErr w:type="spellStart"/>
      <w:r w:rsidR="00224605" w:rsidRPr="00224605">
        <w:rPr>
          <w:rFonts w:ascii="Times New Roman" w:hAnsi="Times New Roman"/>
          <w:sz w:val="24"/>
          <w:szCs w:val="24"/>
        </w:rPr>
        <w:t>Тобольский</w:t>
      </w:r>
      <w:proofErr w:type="spellEnd"/>
      <w:r w:rsidR="00224605" w:rsidRPr="00224605">
        <w:rPr>
          <w:rFonts w:ascii="Times New Roman" w:hAnsi="Times New Roman"/>
          <w:sz w:val="24"/>
          <w:szCs w:val="24"/>
        </w:rPr>
        <w:t xml:space="preserve"> многопрофильный техникум»</w:t>
      </w:r>
    </w:p>
    <w:p w:rsidR="00224605" w:rsidRPr="00224605" w:rsidRDefault="00224605" w:rsidP="0022460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24605">
        <w:rPr>
          <w:rFonts w:ascii="Times New Roman" w:hAnsi="Times New Roman"/>
          <w:sz w:val="24"/>
          <w:szCs w:val="24"/>
        </w:rPr>
        <w:t>Никитина Наталья Борисовна – преподаватель высшей квалификационной категории ГАПОУ ТО «</w:t>
      </w:r>
      <w:proofErr w:type="spellStart"/>
      <w:r w:rsidRPr="00224605">
        <w:rPr>
          <w:rFonts w:ascii="Times New Roman" w:hAnsi="Times New Roman"/>
          <w:sz w:val="24"/>
          <w:szCs w:val="24"/>
        </w:rPr>
        <w:t>Тобольский</w:t>
      </w:r>
      <w:proofErr w:type="spellEnd"/>
      <w:r w:rsidRPr="00224605">
        <w:rPr>
          <w:rFonts w:ascii="Times New Roman" w:hAnsi="Times New Roman"/>
          <w:sz w:val="24"/>
          <w:szCs w:val="24"/>
        </w:rPr>
        <w:t xml:space="preserve"> многопрофильный техникум» </w:t>
      </w:r>
    </w:p>
    <w:p w:rsidR="00224605" w:rsidRPr="00224605" w:rsidRDefault="00224605" w:rsidP="0022460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24605">
        <w:rPr>
          <w:rFonts w:ascii="Times New Roman" w:hAnsi="Times New Roman"/>
          <w:sz w:val="24"/>
          <w:szCs w:val="24"/>
        </w:rPr>
        <w:t xml:space="preserve">         Москвин Сергей Владимирович -  преподаватель без категории ГАПОУ ТО «</w:t>
      </w:r>
      <w:proofErr w:type="spellStart"/>
      <w:r w:rsidRPr="00224605">
        <w:rPr>
          <w:rFonts w:ascii="Times New Roman" w:hAnsi="Times New Roman"/>
          <w:sz w:val="24"/>
          <w:szCs w:val="24"/>
        </w:rPr>
        <w:t>Тобольский</w:t>
      </w:r>
      <w:proofErr w:type="spellEnd"/>
      <w:r w:rsidRPr="00224605">
        <w:rPr>
          <w:rFonts w:ascii="Times New Roman" w:hAnsi="Times New Roman"/>
          <w:sz w:val="24"/>
          <w:szCs w:val="24"/>
        </w:rPr>
        <w:t xml:space="preserve"> многопрофильный техникум» </w:t>
      </w:r>
    </w:p>
    <w:p w:rsidR="00FC3F94" w:rsidRPr="00FC3F94" w:rsidRDefault="00FC3F94" w:rsidP="0022460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B6653" w:rsidRDefault="003B6653" w:rsidP="003B6653">
      <w:pPr>
        <w:spacing w:after="0" w:line="240" w:lineRule="auto"/>
        <w:rPr>
          <w:rFonts w:ascii="Times New Roman" w:eastAsia="Calibri" w:hAnsi="Times New Roman"/>
          <w:color w:val="FF0000"/>
          <w:sz w:val="24"/>
          <w:szCs w:val="24"/>
        </w:rPr>
      </w:pPr>
    </w:p>
    <w:p w:rsidR="00224605" w:rsidRDefault="00224605" w:rsidP="003B6653">
      <w:pPr>
        <w:spacing w:after="0" w:line="240" w:lineRule="auto"/>
        <w:rPr>
          <w:rFonts w:ascii="Times New Roman" w:eastAsia="Calibri" w:hAnsi="Times New Roman"/>
          <w:color w:val="FF0000"/>
          <w:sz w:val="24"/>
          <w:szCs w:val="24"/>
        </w:rPr>
      </w:pPr>
    </w:p>
    <w:p w:rsidR="00224605" w:rsidRDefault="00224605" w:rsidP="003B6653">
      <w:pPr>
        <w:spacing w:after="0" w:line="240" w:lineRule="auto"/>
        <w:rPr>
          <w:rFonts w:ascii="Times New Roman" w:eastAsia="Calibri" w:hAnsi="Times New Roman"/>
          <w:color w:val="FF0000"/>
          <w:sz w:val="24"/>
          <w:szCs w:val="24"/>
        </w:rPr>
      </w:pPr>
    </w:p>
    <w:p w:rsidR="00224605" w:rsidRDefault="00224605" w:rsidP="003B6653">
      <w:pPr>
        <w:spacing w:after="0" w:line="240" w:lineRule="auto"/>
        <w:rPr>
          <w:rFonts w:ascii="Times New Roman" w:eastAsia="Calibri" w:hAnsi="Times New Roman"/>
          <w:color w:val="FF0000"/>
          <w:sz w:val="24"/>
          <w:szCs w:val="24"/>
        </w:rPr>
      </w:pPr>
    </w:p>
    <w:p w:rsidR="00224605" w:rsidRDefault="00224605" w:rsidP="003B6653">
      <w:pPr>
        <w:spacing w:after="0" w:line="240" w:lineRule="auto"/>
        <w:rPr>
          <w:rFonts w:ascii="Times New Roman" w:eastAsia="Calibri" w:hAnsi="Times New Roman"/>
          <w:color w:val="FF0000"/>
          <w:sz w:val="24"/>
          <w:szCs w:val="24"/>
        </w:rPr>
      </w:pPr>
    </w:p>
    <w:p w:rsidR="00224605" w:rsidRDefault="00224605" w:rsidP="003B6653">
      <w:pPr>
        <w:spacing w:after="0" w:line="240" w:lineRule="auto"/>
        <w:rPr>
          <w:rFonts w:ascii="Times New Roman" w:eastAsia="Calibri" w:hAnsi="Times New Roman"/>
          <w:color w:val="FF0000"/>
          <w:sz w:val="24"/>
          <w:szCs w:val="24"/>
        </w:rPr>
      </w:pPr>
    </w:p>
    <w:p w:rsidR="00224605" w:rsidRDefault="00224605" w:rsidP="003B6653">
      <w:pPr>
        <w:spacing w:after="0" w:line="240" w:lineRule="auto"/>
        <w:rPr>
          <w:rFonts w:ascii="Times New Roman" w:eastAsia="Calibri" w:hAnsi="Times New Roman"/>
          <w:color w:val="FF0000"/>
          <w:sz w:val="24"/>
          <w:szCs w:val="24"/>
        </w:rPr>
      </w:pPr>
    </w:p>
    <w:p w:rsidR="00224605" w:rsidRDefault="00224605" w:rsidP="003B6653">
      <w:pPr>
        <w:spacing w:after="0" w:line="240" w:lineRule="auto"/>
        <w:rPr>
          <w:rFonts w:ascii="Times New Roman" w:eastAsia="Calibri" w:hAnsi="Times New Roman"/>
          <w:color w:val="FF0000"/>
          <w:sz w:val="24"/>
          <w:szCs w:val="24"/>
        </w:rPr>
      </w:pPr>
    </w:p>
    <w:p w:rsidR="00224605" w:rsidRDefault="00224605" w:rsidP="003B6653">
      <w:pPr>
        <w:spacing w:after="0" w:line="240" w:lineRule="auto"/>
        <w:rPr>
          <w:rFonts w:ascii="Times New Roman" w:eastAsia="Calibri" w:hAnsi="Times New Roman"/>
          <w:color w:val="FF0000"/>
          <w:sz w:val="24"/>
          <w:szCs w:val="24"/>
        </w:rPr>
      </w:pPr>
    </w:p>
    <w:p w:rsidR="00224605" w:rsidRDefault="00224605" w:rsidP="003B6653">
      <w:pPr>
        <w:spacing w:after="0" w:line="240" w:lineRule="auto"/>
        <w:rPr>
          <w:rFonts w:ascii="Times New Roman" w:eastAsia="Calibri" w:hAnsi="Times New Roman"/>
          <w:color w:val="FF0000"/>
          <w:sz w:val="24"/>
          <w:szCs w:val="24"/>
        </w:rPr>
      </w:pPr>
    </w:p>
    <w:p w:rsidR="00224605" w:rsidRDefault="00224605" w:rsidP="003B6653">
      <w:pPr>
        <w:spacing w:after="0" w:line="240" w:lineRule="auto"/>
        <w:rPr>
          <w:rFonts w:ascii="Times New Roman" w:eastAsia="Calibri" w:hAnsi="Times New Roman"/>
          <w:color w:val="FF0000"/>
          <w:sz w:val="24"/>
          <w:szCs w:val="24"/>
        </w:rPr>
      </w:pPr>
    </w:p>
    <w:p w:rsidR="00224605" w:rsidRDefault="00224605" w:rsidP="003B6653">
      <w:pPr>
        <w:spacing w:after="0" w:line="240" w:lineRule="auto"/>
        <w:rPr>
          <w:rFonts w:ascii="Times New Roman" w:eastAsia="Calibri" w:hAnsi="Times New Roman"/>
          <w:color w:val="FF0000"/>
          <w:sz w:val="24"/>
          <w:szCs w:val="24"/>
        </w:rPr>
      </w:pPr>
    </w:p>
    <w:p w:rsidR="00224605" w:rsidRDefault="00224605" w:rsidP="003B6653">
      <w:pPr>
        <w:spacing w:after="0" w:line="240" w:lineRule="auto"/>
        <w:rPr>
          <w:rFonts w:ascii="Times New Roman" w:eastAsia="Calibri" w:hAnsi="Times New Roman"/>
          <w:color w:val="FF0000"/>
          <w:sz w:val="24"/>
          <w:szCs w:val="24"/>
        </w:rPr>
      </w:pPr>
    </w:p>
    <w:p w:rsidR="00224605" w:rsidRDefault="00224605" w:rsidP="003B6653">
      <w:pPr>
        <w:spacing w:after="0" w:line="240" w:lineRule="auto"/>
        <w:rPr>
          <w:rFonts w:ascii="Times New Roman" w:eastAsia="Calibri" w:hAnsi="Times New Roman"/>
          <w:color w:val="FF0000"/>
          <w:sz w:val="24"/>
          <w:szCs w:val="24"/>
        </w:rPr>
      </w:pPr>
    </w:p>
    <w:p w:rsidR="006A516D" w:rsidRPr="003B6653" w:rsidRDefault="006A516D" w:rsidP="003B6653">
      <w:pPr>
        <w:spacing w:after="0" w:line="240" w:lineRule="auto"/>
        <w:rPr>
          <w:rFonts w:ascii="Times New Roman" w:eastAsia="Calibri" w:hAnsi="Times New Roman"/>
          <w:color w:val="FF0000"/>
          <w:sz w:val="24"/>
          <w:szCs w:val="24"/>
        </w:rPr>
      </w:pPr>
    </w:p>
    <w:p w:rsidR="00744D08" w:rsidRDefault="00744D08" w:rsidP="00FC3F94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FC3F94" w:rsidRPr="006A516D" w:rsidRDefault="00FC3F94" w:rsidP="006A516D">
      <w:pPr>
        <w:spacing w:after="0" w:line="36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6A516D">
        <w:rPr>
          <w:rFonts w:ascii="Times New Roman" w:hAnsi="Times New Roman"/>
          <w:b/>
          <w:sz w:val="24"/>
          <w:szCs w:val="24"/>
        </w:rPr>
        <w:lastRenderedPageBreak/>
        <w:t>Аннотация к рабочей программе профессионального модуля</w:t>
      </w:r>
    </w:p>
    <w:p w:rsidR="006A516D" w:rsidRPr="006A516D" w:rsidRDefault="006A516D" w:rsidP="006A516D">
      <w:pPr>
        <w:widowControl w:val="0"/>
        <w:numPr>
          <w:ilvl w:val="0"/>
          <w:numId w:val="4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b/>
          <w:caps/>
          <w:sz w:val="24"/>
          <w:szCs w:val="24"/>
        </w:rPr>
      </w:pPr>
      <w:r w:rsidRPr="006A516D">
        <w:rPr>
          <w:rFonts w:ascii="Times New Roman" w:hAnsi="Times New Roman"/>
          <w:b/>
          <w:sz w:val="24"/>
          <w:szCs w:val="24"/>
        </w:rPr>
        <w:t>ПМ.02. Педагогическая деятельность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right="-185" w:firstLine="709"/>
        <w:jc w:val="both"/>
        <w:rPr>
          <w:rFonts w:ascii="Times New Roman" w:hAnsi="Times New Roman"/>
          <w:i/>
          <w:sz w:val="24"/>
          <w:szCs w:val="24"/>
        </w:rPr>
      </w:pP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6A516D">
        <w:rPr>
          <w:rFonts w:ascii="Times New Roman" w:hAnsi="Times New Roman"/>
          <w:b/>
          <w:sz w:val="24"/>
          <w:szCs w:val="24"/>
        </w:rPr>
        <w:t>1. Область применения программы профессионального модуля ПМ.02 Педагогическая деятельность</w:t>
      </w:r>
    </w:p>
    <w:p w:rsidR="006A516D" w:rsidRPr="006A516D" w:rsidRDefault="006A516D" w:rsidP="006A51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 xml:space="preserve">Программа профессионального модуля является частью программы подготовки специалистов среднего звена в соответствии с ФГОС по специальности СПО 51.02.01 Народное художественное творчество по виду: Фото – и </w:t>
      </w:r>
      <w:proofErr w:type="spellStart"/>
      <w:r w:rsidRPr="006A516D">
        <w:rPr>
          <w:rFonts w:ascii="Times New Roman" w:hAnsi="Times New Roman"/>
          <w:sz w:val="24"/>
          <w:szCs w:val="24"/>
        </w:rPr>
        <w:t>видеотворчество</w:t>
      </w:r>
      <w:proofErr w:type="spellEnd"/>
      <w:r w:rsidRPr="006A516D">
        <w:rPr>
          <w:rFonts w:ascii="Times New Roman" w:hAnsi="Times New Roman"/>
          <w:sz w:val="24"/>
          <w:szCs w:val="24"/>
        </w:rPr>
        <w:t xml:space="preserve"> в части освоения основного вида профессиональной деятельности (ВПД): Педагогическая деятельность и соответствующих профессиональных компетенций (ПК):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2.1</w:t>
      </w:r>
      <w:proofErr w:type="gramStart"/>
      <w:r w:rsidRPr="006A516D">
        <w:rPr>
          <w:rFonts w:ascii="Times New Roman" w:hAnsi="Times New Roman"/>
          <w:sz w:val="24"/>
          <w:szCs w:val="24"/>
        </w:rPr>
        <w:t xml:space="preserve">  И</w:t>
      </w:r>
      <w:proofErr w:type="gramEnd"/>
      <w:r w:rsidRPr="006A516D">
        <w:rPr>
          <w:rFonts w:ascii="Times New Roman" w:hAnsi="Times New Roman"/>
          <w:sz w:val="24"/>
          <w:szCs w:val="24"/>
        </w:rPr>
        <w:t>спользовать знания в области психологии и педагогики, специальных дисциплин в преподавательской деятельности.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2.2</w:t>
      </w:r>
      <w:proofErr w:type="gramStart"/>
      <w:r w:rsidRPr="006A516D">
        <w:rPr>
          <w:rFonts w:ascii="Times New Roman" w:hAnsi="Times New Roman"/>
          <w:sz w:val="24"/>
          <w:szCs w:val="24"/>
        </w:rPr>
        <w:t xml:space="preserve"> И</w:t>
      </w:r>
      <w:proofErr w:type="gramEnd"/>
      <w:r w:rsidRPr="006A516D">
        <w:rPr>
          <w:rFonts w:ascii="Times New Roman" w:hAnsi="Times New Roman"/>
          <w:sz w:val="24"/>
          <w:szCs w:val="24"/>
        </w:rPr>
        <w:t>спользовать базовые теоретические знания и навыки, полученные в процессе профессиональной практики, для педагогической работы.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2.3</w:t>
      </w:r>
      <w:proofErr w:type="gramStart"/>
      <w:r w:rsidRPr="006A516D">
        <w:rPr>
          <w:rFonts w:ascii="Times New Roman" w:hAnsi="Times New Roman"/>
          <w:sz w:val="24"/>
          <w:szCs w:val="24"/>
        </w:rPr>
        <w:t xml:space="preserve"> П</w:t>
      </w:r>
      <w:proofErr w:type="gramEnd"/>
      <w:r w:rsidRPr="006A516D">
        <w:rPr>
          <w:rFonts w:ascii="Times New Roman" w:hAnsi="Times New Roman"/>
          <w:sz w:val="24"/>
          <w:szCs w:val="24"/>
        </w:rPr>
        <w:t>ланировать, организовывать и методически обеспечивать учебно-воспитательный процесс в учреждении дополнительного образования детей, общеобразовательной школе.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2.4</w:t>
      </w:r>
      <w:proofErr w:type="gramStart"/>
      <w:r w:rsidRPr="006A516D">
        <w:rPr>
          <w:rFonts w:ascii="Times New Roman" w:hAnsi="Times New Roman"/>
          <w:sz w:val="24"/>
          <w:szCs w:val="24"/>
        </w:rPr>
        <w:t xml:space="preserve">  П</w:t>
      </w:r>
      <w:proofErr w:type="gramEnd"/>
      <w:r w:rsidRPr="006A516D">
        <w:rPr>
          <w:rFonts w:ascii="Times New Roman" w:hAnsi="Times New Roman"/>
          <w:sz w:val="24"/>
          <w:szCs w:val="24"/>
        </w:rPr>
        <w:t>ользоваться учебно-методической литературой, формировать, критически оценивать и грамотно обосновывать собственные приемы и методы преподавания.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2.5</w:t>
      </w:r>
      <w:proofErr w:type="gramStart"/>
      <w:r w:rsidRPr="006A516D">
        <w:rPr>
          <w:rFonts w:ascii="Times New Roman" w:hAnsi="Times New Roman"/>
          <w:sz w:val="24"/>
          <w:szCs w:val="24"/>
        </w:rPr>
        <w:t xml:space="preserve">  П</w:t>
      </w:r>
      <w:proofErr w:type="gramEnd"/>
      <w:r w:rsidRPr="006A516D">
        <w:rPr>
          <w:rFonts w:ascii="Times New Roman" w:hAnsi="Times New Roman"/>
          <w:sz w:val="24"/>
          <w:szCs w:val="24"/>
        </w:rPr>
        <w:t>рименять разнообразные формы учебной и методической деятельности, разрабатывать необходимые методические материалы.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b/>
          <w:sz w:val="24"/>
          <w:szCs w:val="24"/>
        </w:rPr>
        <w:t>2. Цели и задачи модуля – требования к результатам освоения модуля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 xml:space="preserve">С целью овладения указанным видом профессиональной деятельности и соответствующими профессиональными компетенциями </w:t>
      </w:r>
      <w:proofErr w:type="gramStart"/>
      <w:r w:rsidRPr="006A516D">
        <w:rPr>
          <w:rFonts w:ascii="Times New Roman" w:hAnsi="Times New Roman"/>
          <w:sz w:val="24"/>
          <w:szCs w:val="24"/>
        </w:rPr>
        <w:t>обучающийся</w:t>
      </w:r>
      <w:proofErr w:type="gramEnd"/>
      <w:r w:rsidRPr="006A516D">
        <w:rPr>
          <w:rFonts w:ascii="Times New Roman" w:hAnsi="Times New Roman"/>
          <w:sz w:val="24"/>
          <w:szCs w:val="24"/>
        </w:rPr>
        <w:t xml:space="preserve"> в ходе освоения профессионального модуля должен: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6A516D">
        <w:rPr>
          <w:rFonts w:ascii="Times New Roman" w:hAnsi="Times New Roman"/>
          <w:b/>
          <w:sz w:val="24"/>
          <w:szCs w:val="24"/>
        </w:rPr>
        <w:t>иметь практический опыт: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работы с творческим коллективом в качестве руководителя и преподавателя;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работы с учебно-методической документацией;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использования в педагогической работе действующих примерных учебных планов, образовательных стандартах;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6A516D">
        <w:rPr>
          <w:rFonts w:ascii="Times New Roman" w:hAnsi="Times New Roman"/>
          <w:b/>
          <w:sz w:val="24"/>
          <w:szCs w:val="24"/>
        </w:rPr>
        <w:t>уметь: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использовать теоретические сведения о личности и межличностных отношениях в педагогической деятельности;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организовывать и проводить художественно-творческую работу в коллективе и с отдельными его участниками с учетом возрастных и личностных особенностей;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пользоваться специальной литературой, делать педагогический анализ используемых произведений;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общаться и работать с людьми разного возраста;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правильно разрешать конфликтные ситуации и способствовать их предотвращению;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организовывать и вести учебно-образовательный проце</w:t>
      </w:r>
      <w:proofErr w:type="gramStart"/>
      <w:r w:rsidRPr="006A516D">
        <w:rPr>
          <w:rFonts w:ascii="Times New Roman" w:hAnsi="Times New Roman"/>
          <w:sz w:val="24"/>
          <w:szCs w:val="24"/>
        </w:rPr>
        <w:t>сс в тв</w:t>
      </w:r>
      <w:proofErr w:type="gramEnd"/>
      <w:r w:rsidRPr="006A516D">
        <w:rPr>
          <w:rFonts w:ascii="Times New Roman" w:hAnsi="Times New Roman"/>
          <w:sz w:val="24"/>
          <w:szCs w:val="24"/>
        </w:rPr>
        <w:t>орческом коллективе;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анализировать и применять действующие образовательные программы, пользоваться учебно-методическими материалами;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подбирать репертуар, соответствующий возрасту и интересам участников творческого коллектива;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использовать разнообразные методические приемы в педагогической и творческой работе с коллективом;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6A516D">
        <w:rPr>
          <w:rFonts w:ascii="Times New Roman" w:hAnsi="Times New Roman"/>
          <w:b/>
          <w:sz w:val="24"/>
          <w:szCs w:val="24"/>
        </w:rPr>
        <w:t>знать: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6A516D">
        <w:rPr>
          <w:rFonts w:ascii="Times New Roman" w:hAnsi="Times New Roman"/>
          <w:sz w:val="24"/>
          <w:szCs w:val="24"/>
        </w:rPr>
        <w:lastRenderedPageBreak/>
        <w:t>основные понятия психологии (психику, сознание, личность, индивида, потребности, мотива, интереса, вкуса, ценностных ориентаций личности, мышления, эмоций, чувств);</w:t>
      </w:r>
      <w:proofErr w:type="gramEnd"/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закономерности психического развития человека, его возрастные и индивидуальные особенности;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методы психологической диагностики личности;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понятие «этнопсихология», национальный характер;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особенности детской и подростковой психологии;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особенности психологии художественного творчества, связь интуиции и творчества;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основные понятия педагогики (воспитание, образование, развитие учащихся);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этапы истории педагогики;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роль семьи и социума в формировании и развитии личности ребенка;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понятие о дидактике и методике преподавания, цели, задачи, содержание и формы педагогического процесса, средства обучения;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требования к личности педагога;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закономерности межличностных и внутригрупповых отношений, нормы делового общения, профессиональной этики и этикета работника культуры и педагога;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методические основы организации и планирования учебно-образовательного процесса;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принципы формирования репертуара;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методы работы с творческим коллективом;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методики проведения групповых и индивидуальных занятий с участниками творческого коллектива, репетиционной работы;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порядок ведения учебно-методической документации.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FC3F94" w:rsidRPr="003B6653" w:rsidRDefault="00FC3F94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</w:rPr>
      </w:pPr>
      <w:r w:rsidRPr="003B6653">
        <w:rPr>
          <w:rFonts w:ascii="Times New Roman" w:eastAsia="Calibri" w:hAnsi="Times New Roman"/>
          <w:b/>
          <w:bCs/>
          <w:sz w:val="24"/>
          <w:szCs w:val="24"/>
        </w:rPr>
        <w:t>3.      Результаты освоения профессионального модуля</w:t>
      </w:r>
    </w:p>
    <w:p w:rsidR="006A516D" w:rsidRPr="006A516D" w:rsidRDefault="006A516D" w:rsidP="006A516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6A516D">
        <w:rPr>
          <w:rFonts w:ascii="Times New Roman" w:hAnsi="Times New Roman"/>
          <w:sz w:val="24"/>
          <w:szCs w:val="24"/>
        </w:rPr>
        <w:t xml:space="preserve">Результатом освоения программы профессионального модуля является овладение обучающимися видом профессиональной деятельности </w:t>
      </w:r>
      <w:r w:rsidRPr="006A516D">
        <w:rPr>
          <w:rFonts w:ascii="Times New Roman" w:hAnsi="Times New Roman"/>
          <w:sz w:val="24"/>
          <w:szCs w:val="24"/>
          <w:u w:val="single"/>
        </w:rPr>
        <w:t>Педагогическая деятельность</w:t>
      </w:r>
      <w:r w:rsidRPr="006A516D">
        <w:rPr>
          <w:rFonts w:ascii="Times New Roman" w:hAnsi="Times New Roman"/>
          <w:sz w:val="24"/>
          <w:szCs w:val="24"/>
        </w:rPr>
        <w:t>, в том числе профессиональными (ПК) и общими (ОК) компетенциями:</w:t>
      </w:r>
    </w:p>
    <w:p w:rsidR="006A516D" w:rsidRPr="006A516D" w:rsidRDefault="006A516D" w:rsidP="006A516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95"/>
        <w:gridCol w:w="7976"/>
      </w:tblGrid>
      <w:tr w:rsidR="006A516D" w:rsidRPr="006A516D" w:rsidTr="006A516D">
        <w:trPr>
          <w:trHeight w:val="651"/>
        </w:trPr>
        <w:tc>
          <w:tcPr>
            <w:tcW w:w="83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516D" w:rsidRPr="006A516D" w:rsidRDefault="006A516D" w:rsidP="006A516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A516D">
              <w:rPr>
                <w:rFonts w:ascii="Times New Roman" w:hAnsi="Times New Roman"/>
                <w:b/>
                <w:sz w:val="24"/>
                <w:szCs w:val="24"/>
              </w:rPr>
              <w:t>Код</w:t>
            </w:r>
          </w:p>
        </w:tc>
        <w:tc>
          <w:tcPr>
            <w:tcW w:w="4167" w:type="pc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516D" w:rsidRPr="006A516D" w:rsidRDefault="006A516D" w:rsidP="006A516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A516D">
              <w:rPr>
                <w:rFonts w:ascii="Times New Roman" w:hAnsi="Times New Roman"/>
                <w:b/>
                <w:sz w:val="24"/>
                <w:szCs w:val="24"/>
              </w:rPr>
              <w:t>Наименование результата обучения</w:t>
            </w:r>
          </w:p>
        </w:tc>
      </w:tr>
      <w:tr w:rsidR="006A516D" w:rsidRPr="006A516D" w:rsidTr="006A516D">
        <w:tc>
          <w:tcPr>
            <w:tcW w:w="833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516D" w:rsidRPr="006A516D" w:rsidRDefault="006A516D" w:rsidP="006A516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516D">
              <w:rPr>
                <w:rFonts w:ascii="Times New Roman" w:hAnsi="Times New Roman"/>
                <w:sz w:val="24"/>
                <w:szCs w:val="24"/>
              </w:rPr>
              <w:t>ПК 2.1.</w:t>
            </w:r>
          </w:p>
        </w:tc>
        <w:tc>
          <w:tcPr>
            <w:tcW w:w="4167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6A516D" w:rsidRPr="006A516D" w:rsidRDefault="006A516D" w:rsidP="006A516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516D">
              <w:rPr>
                <w:rFonts w:ascii="Times New Roman" w:hAnsi="Times New Roman"/>
                <w:sz w:val="24"/>
                <w:szCs w:val="24"/>
              </w:rPr>
              <w:t>Использовать знания в области психологии и педагогики, специальных дисциплин в преподавательской деятельности.</w:t>
            </w:r>
          </w:p>
        </w:tc>
      </w:tr>
      <w:tr w:rsidR="006A516D" w:rsidRPr="006A516D" w:rsidTr="006A516D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516D" w:rsidRPr="006A516D" w:rsidRDefault="006A516D" w:rsidP="006A516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516D">
              <w:rPr>
                <w:rFonts w:ascii="Times New Roman" w:hAnsi="Times New Roman"/>
                <w:sz w:val="24"/>
                <w:szCs w:val="24"/>
              </w:rPr>
              <w:t>ПК 2.2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6A516D" w:rsidRPr="006A516D" w:rsidRDefault="006A516D" w:rsidP="006A516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516D">
              <w:rPr>
                <w:rFonts w:ascii="Times New Roman" w:hAnsi="Times New Roman"/>
                <w:sz w:val="24"/>
                <w:szCs w:val="24"/>
              </w:rPr>
              <w:t>Использовать базовые теоретические знания и навыки, полученные в процессе профессиональной практики, для педагогической работы.</w:t>
            </w:r>
          </w:p>
        </w:tc>
      </w:tr>
      <w:tr w:rsidR="006A516D" w:rsidRPr="006A516D" w:rsidTr="006A516D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516D" w:rsidRPr="006A516D" w:rsidRDefault="006A516D" w:rsidP="006A516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6A516D">
              <w:rPr>
                <w:rFonts w:ascii="Times New Roman" w:hAnsi="Times New Roman"/>
                <w:sz w:val="24"/>
                <w:szCs w:val="24"/>
              </w:rPr>
              <w:t>ПК 2.3.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6A516D" w:rsidRPr="006A516D" w:rsidRDefault="006A516D" w:rsidP="006A516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516D">
              <w:rPr>
                <w:rFonts w:ascii="Times New Roman" w:hAnsi="Times New Roman"/>
                <w:sz w:val="24"/>
                <w:szCs w:val="24"/>
              </w:rPr>
              <w:t>Планировать, организовывать и методически обеспечивать учебно-воспитательный процесс в учреждении дополнительного образования детей, общеобразовательной школе.</w:t>
            </w:r>
          </w:p>
        </w:tc>
      </w:tr>
      <w:tr w:rsidR="006A516D" w:rsidRPr="006A516D" w:rsidTr="006A516D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516D" w:rsidRPr="006A516D" w:rsidRDefault="006A516D" w:rsidP="006A516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516D">
              <w:rPr>
                <w:rFonts w:ascii="Times New Roman" w:hAnsi="Times New Roman"/>
                <w:sz w:val="24"/>
                <w:szCs w:val="24"/>
              </w:rPr>
              <w:t>ПК 2.4.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6A516D" w:rsidRPr="006A516D" w:rsidRDefault="006A516D" w:rsidP="006A516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516D">
              <w:rPr>
                <w:rFonts w:ascii="Times New Roman" w:hAnsi="Times New Roman"/>
                <w:sz w:val="24"/>
                <w:szCs w:val="24"/>
              </w:rPr>
              <w:t>Пользоваться учебно-методической литературой, формировать, критически оценивать и грамотно обосновывать собственные приемы и методы преподавания.</w:t>
            </w:r>
          </w:p>
        </w:tc>
      </w:tr>
      <w:tr w:rsidR="006A516D" w:rsidRPr="006A516D" w:rsidTr="006A516D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516D" w:rsidRPr="006A516D" w:rsidRDefault="006A516D" w:rsidP="006A516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516D">
              <w:rPr>
                <w:rFonts w:ascii="Times New Roman" w:hAnsi="Times New Roman"/>
                <w:sz w:val="24"/>
                <w:szCs w:val="24"/>
              </w:rPr>
              <w:t>ПК 2.5.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6A516D" w:rsidRPr="006A516D" w:rsidRDefault="006A516D" w:rsidP="006A516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516D">
              <w:rPr>
                <w:rFonts w:ascii="Times New Roman" w:hAnsi="Times New Roman"/>
                <w:sz w:val="24"/>
                <w:szCs w:val="24"/>
              </w:rPr>
              <w:t>Применять разнообразные формы учебной и методической деятельности, разрабатывать необходимые методические материалы.</w:t>
            </w:r>
          </w:p>
        </w:tc>
      </w:tr>
      <w:tr w:rsidR="006A516D" w:rsidRPr="006A516D" w:rsidTr="006A516D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516D" w:rsidRPr="006A516D" w:rsidRDefault="006A516D" w:rsidP="006A516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516D">
              <w:rPr>
                <w:rFonts w:ascii="Times New Roman" w:hAnsi="Times New Roman"/>
                <w:sz w:val="24"/>
                <w:szCs w:val="24"/>
              </w:rPr>
              <w:t>ОК 1.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6A516D" w:rsidRPr="006A516D" w:rsidRDefault="006A516D" w:rsidP="006A516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516D">
              <w:rPr>
                <w:rFonts w:ascii="Times New Roman" w:hAnsi="Times New Roman"/>
                <w:sz w:val="24"/>
                <w:szCs w:val="24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</w:tr>
      <w:tr w:rsidR="006A516D" w:rsidRPr="006A516D" w:rsidTr="006A516D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516D" w:rsidRPr="006A516D" w:rsidRDefault="006A516D" w:rsidP="006A516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516D">
              <w:rPr>
                <w:rFonts w:ascii="Times New Roman" w:hAnsi="Times New Roman"/>
                <w:sz w:val="24"/>
                <w:szCs w:val="24"/>
              </w:rPr>
              <w:t>ОК 2.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6A516D" w:rsidRPr="006A516D" w:rsidRDefault="006A516D" w:rsidP="006A516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516D">
              <w:rPr>
                <w:rFonts w:ascii="Times New Roman" w:hAnsi="Times New Roman"/>
                <w:sz w:val="24"/>
                <w:szCs w:val="24"/>
              </w:rPr>
              <w:t>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</w:tc>
      </w:tr>
      <w:tr w:rsidR="006A516D" w:rsidRPr="006A516D" w:rsidTr="006A516D">
        <w:trPr>
          <w:trHeight w:val="673"/>
        </w:trPr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516D" w:rsidRPr="006A516D" w:rsidRDefault="006A516D" w:rsidP="006A516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516D">
              <w:rPr>
                <w:rFonts w:ascii="Times New Roman" w:hAnsi="Times New Roman"/>
                <w:sz w:val="24"/>
                <w:szCs w:val="24"/>
              </w:rPr>
              <w:lastRenderedPageBreak/>
              <w:t>ОК 3.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6A516D" w:rsidRPr="006A516D" w:rsidRDefault="006A516D" w:rsidP="006A516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516D">
              <w:rPr>
                <w:rFonts w:ascii="Times New Roman" w:hAnsi="Times New Roman"/>
                <w:sz w:val="24"/>
                <w:szCs w:val="24"/>
              </w:rPr>
              <w:t>Решать проблемы, оценивая риски и принимать решения в нестандартных ситуациях.</w:t>
            </w:r>
          </w:p>
        </w:tc>
      </w:tr>
      <w:tr w:rsidR="006A516D" w:rsidRPr="006A516D" w:rsidTr="006A516D">
        <w:trPr>
          <w:trHeight w:val="673"/>
        </w:trPr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516D" w:rsidRPr="006A516D" w:rsidRDefault="006A516D" w:rsidP="006A516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516D">
              <w:rPr>
                <w:rFonts w:ascii="Times New Roman" w:hAnsi="Times New Roman"/>
                <w:sz w:val="24"/>
                <w:szCs w:val="24"/>
              </w:rPr>
              <w:t>ОК 4.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6A516D" w:rsidRPr="006A516D" w:rsidRDefault="006A516D" w:rsidP="006A516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516D">
              <w:rPr>
                <w:rFonts w:ascii="Times New Roman" w:hAnsi="Times New Roman"/>
                <w:sz w:val="24"/>
                <w:szCs w:val="24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</w:tr>
      <w:tr w:rsidR="006A516D" w:rsidRPr="006A516D" w:rsidTr="006A516D">
        <w:trPr>
          <w:trHeight w:val="673"/>
        </w:trPr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516D" w:rsidRPr="006A516D" w:rsidRDefault="006A516D" w:rsidP="006A516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516D">
              <w:rPr>
                <w:rFonts w:ascii="Times New Roman" w:hAnsi="Times New Roman"/>
                <w:sz w:val="24"/>
                <w:szCs w:val="24"/>
              </w:rPr>
              <w:t>ОК 5.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6A516D" w:rsidRPr="006A516D" w:rsidRDefault="006A516D" w:rsidP="006A516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516D">
              <w:rPr>
                <w:rFonts w:ascii="Times New Roman" w:hAnsi="Times New Roman"/>
                <w:sz w:val="24"/>
                <w:szCs w:val="24"/>
              </w:rPr>
              <w:t>Использовать информационно-коммуникационные технологии для совершенствования профессиональной деятельности.</w:t>
            </w:r>
          </w:p>
        </w:tc>
      </w:tr>
      <w:tr w:rsidR="006A516D" w:rsidRPr="006A516D" w:rsidTr="006A516D">
        <w:trPr>
          <w:trHeight w:val="673"/>
        </w:trPr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516D" w:rsidRPr="006A516D" w:rsidRDefault="006A516D" w:rsidP="006A516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516D">
              <w:rPr>
                <w:rFonts w:ascii="Times New Roman" w:hAnsi="Times New Roman"/>
                <w:sz w:val="24"/>
                <w:szCs w:val="24"/>
              </w:rPr>
              <w:t>ОК 6.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6A516D" w:rsidRPr="006A516D" w:rsidRDefault="006A516D" w:rsidP="006A516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516D">
              <w:rPr>
                <w:rFonts w:ascii="Times New Roman" w:hAnsi="Times New Roman"/>
                <w:sz w:val="24"/>
                <w:szCs w:val="24"/>
              </w:rPr>
              <w:t>Работать в коллективе, обеспечить его сплочение, эффективно общаться с коллегами, руководством.</w:t>
            </w:r>
          </w:p>
        </w:tc>
      </w:tr>
      <w:tr w:rsidR="006A516D" w:rsidRPr="006A516D" w:rsidTr="006A516D">
        <w:trPr>
          <w:trHeight w:val="673"/>
        </w:trPr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516D" w:rsidRPr="006A516D" w:rsidRDefault="006A516D" w:rsidP="006A516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516D">
              <w:rPr>
                <w:rFonts w:ascii="Times New Roman" w:hAnsi="Times New Roman"/>
                <w:sz w:val="24"/>
                <w:szCs w:val="24"/>
              </w:rPr>
              <w:t>ОК 7.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6A516D" w:rsidRPr="006A516D" w:rsidRDefault="006A516D" w:rsidP="006A516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516D">
              <w:rPr>
                <w:rFonts w:ascii="Times New Roman" w:hAnsi="Times New Roman"/>
                <w:sz w:val="24"/>
                <w:szCs w:val="24"/>
              </w:rPr>
              <w:t>Ставить цели, мотивировать деятельность подчиненных, организовывать и контролировать их работу с принятием на себя ответственности за результат выполнения заданий.</w:t>
            </w:r>
          </w:p>
        </w:tc>
      </w:tr>
      <w:tr w:rsidR="006A516D" w:rsidRPr="006A516D" w:rsidTr="006A516D">
        <w:trPr>
          <w:trHeight w:val="673"/>
        </w:trPr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516D" w:rsidRPr="006A516D" w:rsidRDefault="006A516D" w:rsidP="006A516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516D">
              <w:rPr>
                <w:rFonts w:ascii="Times New Roman" w:hAnsi="Times New Roman"/>
                <w:sz w:val="24"/>
                <w:szCs w:val="24"/>
              </w:rPr>
              <w:t>ОК 8.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6A516D" w:rsidRPr="006A516D" w:rsidRDefault="006A516D" w:rsidP="006A516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516D">
              <w:rPr>
                <w:rFonts w:ascii="Times New Roman" w:hAnsi="Times New Roman"/>
                <w:sz w:val="24"/>
                <w:szCs w:val="24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</w:tr>
      <w:tr w:rsidR="006A516D" w:rsidRPr="006A516D" w:rsidTr="006A516D">
        <w:trPr>
          <w:trHeight w:val="491"/>
        </w:trPr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516D" w:rsidRPr="006A516D" w:rsidRDefault="006A516D" w:rsidP="006A516D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516D">
              <w:rPr>
                <w:rFonts w:ascii="Times New Roman" w:hAnsi="Times New Roman"/>
                <w:sz w:val="24"/>
                <w:szCs w:val="24"/>
              </w:rPr>
              <w:t>ОК 9.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6A516D" w:rsidRPr="006A516D" w:rsidRDefault="006A516D" w:rsidP="006A516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516D">
              <w:rPr>
                <w:rFonts w:ascii="Times New Roman" w:hAnsi="Times New Roman"/>
                <w:sz w:val="24"/>
                <w:szCs w:val="24"/>
              </w:rPr>
              <w:t>Ориентироваться в условиях частой смены технологий в профессиональной деятельности.</w:t>
            </w:r>
          </w:p>
        </w:tc>
      </w:tr>
    </w:tbl>
    <w:p w:rsidR="00FC3F94" w:rsidRPr="003B6653" w:rsidRDefault="00FC3F94" w:rsidP="00FC3F9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3F94" w:rsidRPr="003B6653" w:rsidRDefault="00FC3F94" w:rsidP="00FC3F9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B6653">
        <w:rPr>
          <w:rFonts w:ascii="Times New Roman" w:hAnsi="Times New Roman"/>
          <w:sz w:val="24"/>
          <w:szCs w:val="24"/>
        </w:rPr>
        <w:t>.</w:t>
      </w:r>
    </w:p>
    <w:p w:rsidR="00FC3F94" w:rsidRPr="003B6653" w:rsidRDefault="00FC3F94" w:rsidP="00E805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/>
          <w:b/>
          <w:sz w:val="24"/>
          <w:szCs w:val="24"/>
        </w:rPr>
      </w:pPr>
      <w:r w:rsidRPr="003B6653">
        <w:rPr>
          <w:rFonts w:ascii="Times New Roman" w:eastAsia="Calibri" w:hAnsi="Times New Roman"/>
          <w:b/>
          <w:sz w:val="24"/>
          <w:szCs w:val="24"/>
        </w:rPr>
        <w:t>4.      Структура профессионального модуля</w:t>
      </w:r>
    </w:p>
    <w:p w:rsidR="006A516D" w:rsidRPr="006A516D" w:rsidRDefault="006A516D" w:rsidP="006A516D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709"/>
        <w:jc w:val="both"/>
        <w:rPr>
          <w:rFonts w:eastAsia="Calibri"/>
        </w:rPr>
      </w:pPr>
      <w:r w:rsidRPr="006A516D">
        <w:rPr>
          <w:rFonts w:eastAsia="Calibri"/>
        </w:rPr>
        <w:t>МДК02.01 Педагогические основы преподавания творческих дисциплин</w:t>
      </w:r>
    </w:p>
    <w:p w:rsidR="006A516D" w:rsidRPr="006A516D" w:rsidRDefault="006A516D" w:rsidP="006A516D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709"/>
        <w:jc w:val="both"/>
        <w:rPr>
          <w:rFonts w:eastAsia="Calibri"/>
        </w:rPr>
      </w:pPr>
      <w:r w:rsidRPr="006A516D">
        <w:rPr>
          <w:rFonts w:eastAsia="Calibri"/>
        </w:rPr>
        <w:t>Раздел 1.  Основы психологии</w:t>
      </w:r>
    </w:p>
    <w:p w:rsidR="006A516D" w:rsidRPr="006A516D" w:rsidRDefault="006A516D" w:rsidP="006A516D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709"/>
        <w:jc w:val="both"/>
        <w:rPr>
          <w:rFonts w:eastAsia="Calibri"/>
        </w:rPr>
      </w:pPr>
      <w:r w:rsidRPr="006A516D">
        <w:rPr>
          <w:rFonts w:eastAsia="Calibri"/>
        </w:rPr>
        <w:t>Раздел 2.  Основы педагогики</w:t>
      </w:r>
    </w:p>
    <w:p w:rsidR="006A516D" w:rsidRPr="006A516D" w:rsidRDefault="006A516D" w:rsidP="006A516D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709"/>
        <w:jc w:val="both"/>
        <w:rPr>
          <w:rFonts w:eastAsia="Calibri"/>
        </w:rPr>
      </w:pPr>
      <w:r w:rsidRPr="006A516D">
        <w:rPr>
          <w:rFonts w:eastAsia="Calibri"/>
        </w:rPr>
        <w:t>Раздел 3. Возрастная психология</w:t>
      </w:r>
    </w:p>
    <w:p w:rsidR="006A516D" w:rsidRPr="006A516D" w:rsidRDefault="006A516D" w:rsidP="006A516D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709"/>
        <w:jc w:val="both"/>
        <w:rPr>
          <w:rFonts w:eastAsia="Calibri"/>
        </w:rPr>
      </w:pPr>
      <w:r w:rsidRPr="006A516D">
        <w:rPr>
          <w:rFonts w:eastAsia="Calibri"/>
        </w:rPr>
        <w:t>Раздел 4. Этика и психология профессиональной деятельности</w:t>
      </w:r>
    </w:p>
    <w:p w:rsidR="006A516D" w:rsidRPr="006A516D" w:rsidRDefault="006A516D" w:rsidP="006A516D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709"/>
        <w:jc w:val="both"/>
        <w:rPr>
          <w:rFonts w:eastAsia="Calibri"/>
        </w:rPr>
      </w:pPr>
      <w:r w:rsidRPr="006A516D">
        <w:rPr>
          <w:rFonts w:eastAsia="Calibri"/>
        </w:rPr>
        <w:t>МДК 02.02 Учебно-методическое обеспечение учебного процесса</w:t>
      </w:r>
    </w:p>
    <w:p w:rsidR="006A516D" w:rsidRPr="006A516D" w:rsidRDefault="006A516D" w:rsidP="006A516D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709"/>
        <w:jc w:val="both"/>
        <w:rPr>
          <w:rFonts w:eastAsia="Calibri"/>
        </w:rPr>
      </w:pPr>
      <w:r w:rsidRPr="006A516D">
        <w:rPr>
          <w:rFonts w:eastAsia="Calibri"/>
        </w:rPr>
        <w:t>Раздел 5. Методика преподавания специальных  дисциплин</w:t>
      </w:r>
    </w:p>
    <w:p w:rsidR="006A516D" w:rsidRPr="006A516D" w:rsidRDefault="006A516D" w:rsidP="006A516D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709"/>
        <w:jc w:val="both"/>
        <w:rPr>
          <w:rFonts w:eastAsia="Calibri"/>
        </w:rPr>
      </w:pPr>
      <w:r w:rsidRPr="006A516D">
        <w:rPr>
          <w:rFonts w:eastAsia="Calibri"/>
        </w:rPr>
        <w:t>Раздел 6. Методика работы с любительским творческим коллективом</w:t>
      </w:r>
    </w:p>
    <w:p w:rsidR="00E8052C" w:rsidRPr="006A516D" w:rsidRDefault="006A516D" w:rsidP="006A516D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709"/>
        <w:jc w:val="both"/>
        <w:rPr>
          <w:rFonts w:eastAsia="Calibri"/>
        </w:rPr>
      </w:pPr>
      <w:r w:rsidRPr="006A516D">
        <w:rPr>
          <w:rFonts w:eastAsia="Calibri"/>
        </w:rPr>
        <w:t>Производственная  педагогическая практика</w:t>
      </w:r>
    </w:p>
    <w:p w:rsidR="006A516D" w:rsidRDefault="006A516D" w:rsidP="00E8052C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0" w:firstLine="709"/>
        <w:jc w:val="both"/>
        <w:rPr>
          <w:rFonts w:eastAsia="Calibri"/>
          <w:b/>
        </w:rPr>
      </w:pPr>
    </w:p>
    <w:p w:rsidR="00FC3F94" w:rsidRPr="00E8052C" w:rsidRDefault="00FC3F94" w:rsidP="00E8052C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0" w:firstLine="709"/>
        <w:jc w:val="both"/>
        <w:rPr>
          <w:rFonts w:eastAsia="Calibri"/>
          <w:b/>
        </w:rPr>
      </w:pPr>
      <w:r w:rsidRPr="00E8052C">
        <w:rPr>
          <w:rFonts w:eastAsia="Calibri"/>
          <w:b/>
        </w:rPr>
        <w:t>5.      Количество часов на освоение программы профессионального модуля: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всего – 699 часов, в том числе: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 xml:space="preserve">        максимальной учебной нагрузки </w:t>
      </w:r>
      <w:proofErr w:type="gramStart"/>
      <w:r w:rsidRPr="006A516D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6A516D">
        <w:rPr>
          <w:rFonts w:ascii="Times New Roman" w:hAnsi="Times New Roman"/>
          <w:sz w:val="24"/>
          <w:szCs w:val="24"/>
        </w:rPr>
        <w:t xml:space="preserve"> – 555 часов, включая: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 xml:space="preserve">        обязательной аудиторной учебной нагрузки </w:t>
      </w:r>
      <w:proofErr w:type="gramStart"/>
      <w:r w:rsidRPr="006A516D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6A516D">
        <w:rPr>
          <w:rFonts w:ascii="Times New Roman" w:hAnsi="Times New Roman"/>
          <w:sz w:val="24"/>
          <w:szCs w:val="24"/>
        </w:rPr>
        <w:t xml:space="preserve"> –  324часа;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 xml:space="preserve">        самостоятельной работы обучающегося – 231 часа;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производственной педагогической практики – 144 часов.</w:t>
      </w:r>
    </w:p>
    <w:p w:rsidR="00FC3F94" w:rsidRPr="003B6653" w:rsidRDefault="00FC3F94" w:rsidP="00E805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/>
          <w:b/>
          <w:bCs/>
          <w:sz w:val="24"/>
          <w:szCs w:val="24"/>
        </w:rPr>
      </w:pPr>
    </w:p>
    <w:p w:rsidR="00FC3F94" w:rsidRPr="00744D08" w:rsidRDefault="00FC3F94" w:rsidP="00E805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/>
          <w:b/>
          <w:sz w:val="24"/>
          <w:szCs w:val="24"/>
        </w:rPr>
      </w:pPr>
      <w:r>
        <w:rPr>
          <w:rFonts w:ascii="Times New Roman" w:eastAsia="Calibri" w:hAnsi="Times New Roman"/>
          <w:b/>
          <w:bCs/>
          <w:sz w:val="24"/>
          <w:szCs w:val="24"/>
        </w:rPr>
        <w:t xml:space="preserve">6.   </w:t>
      </w:r>
      <w:r w:rsidRPr="003B6653">
        <w:rPr>
          <w:rFonts w:ascii="Times New Roman" w:eastAsia="Calibri" w:hAnsi="Times New Roman"/>
          <w:b/>
          <w:bCs/>
          <w:sz w:val="24"/>
          <w:szCs w:val="24"/>
        </w:rPr>
        <w:t>Форма контрол</w:t>
      </w:r>
      <w:r w:rsidRPr="003B6653">
        <w:rPr>
          <w:rFonts w:ascii="Times New Roman" w:eastAsia="Calibri" w:hAnsi="Times New Roman"/>
          <w:sz w:val="24"/>
          <w:szCs w:val="24"/>
        </w:rPr>
        <w:t xml:space="preserve">я:  </w:t>
      </w:r>
      <w:r w:rsidR="003F1E27" w:rsidRPr="00744D08">
        <w:rPr>
          <w:rFonts w:ascii="Times New Roman" w:eastAsia="Calibri" w:hAnsi="Times New Roman"/>
          <w:b/>
          <w:sz w:val="24"/>
          <w:szCs w:val="24"/>
        </w:rPr>
        <w:t>квалификационный экзамен.</w:t>
      </w:r>
    </w:p>
    <w:p w:rsidR="00FC3F94" w:rsidRPr="003B6653" w:rsidRDefault="00FC3F94" w:rsidP="00E8052C">
      <w:pPr>
        <w:spacing w:after="0" w:line="240" w:lineRule="auto"/>
        <w:ind w:firstLine="709"/>
        <w:rPr>
          <w:rFonts w:ascii="Times New Roman" w:eastAsia="Calibri" w:hAnsi="Times New Roman"/>
          <w:b/>
          <w:bCs/>
          <w:sz w:val="24"/>
          <w:szCs w:val="24"/>
        </w:rPr>
      </w:pPr>
    </w:p>
    <w:p w:rsidR="006A516D" w:rsidRPr="006A516D" w:rsidRDefault="00FC3F94" w:rsidP="006A516D">
      <w:pPr>
        <w:pStyle w:val="a7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7.</w:t>
      </w:r>
      <w:r w:rsidRPr="003B6653">
        <w:rPr>
          <w:rFonts w:ascii="Times New Roman" w:hAnsi="Times New Roman"/>
          <w:b/>
          <w:bCs/>
          <w:sz w:val="24"/>
          <w:szCs w:val="24"/>
        </w:rPr>
        <w:t>Составитель:</w:t>
      </w:r>
      <w:r w:rsidRPr="003B6653">
        <w:rPr>
          <w:rFonts w:ascii="Times New Roman" w:hAnsi="Times New Roman"/>
          <w:sz w:val="24"/>
          <w:szCs w:val="24"/>
        </w:rPr>
        <w:t xml:space="preserve"> </w:t>
      </w:r>
      <w:r w:rsidR="006A516D" w:rsidRPr="006A516D">
        <w:rPr>
          <w:rFonts w:ascii="Times New Roman" w:hAnsi="Times New Roman"/>
          <w:sz w:val="24"/>
          <w:szCs w:val="24"/>
        </w:rPr>
        <w:t>Рублева Г.А., преподаватель высшей квалификационной категории государственного автономного профессионального образовательного учреждения Тюменской области «</w:t>
      </w:r>
      <w:proofErr w:type="spellStart"/>
      <w:r w:rsidR="006A516D" w:rsidRPr="006A516D">
        <w:rPr>
          <w:rFonts w:ascii="Times New Roman" w:hAnsi="Times New Roman"/>
          <w:sz w:val="24"/>
          <w:szCs w:val="24"/>
        </w:rPr>
        <w:t>Тобольский</w:t>
      </w:r>
      <w:proofErr w:type="spellEnd"/>
      <w:r w:rsidR="006A516D" w:rsidRPr="006A516D">
        <w:rPr>
          <w:rFonts w:ascii="Times New Roman" w:hAnsi="Times New Roman"/>
          <w:sz w:val="24"/>
          <w:szCs w:val="24"/>
        </w:rPr>
        <w:t xml:space="preserve"> многопрофильный техникум»;</w:t>
      </w:r>
    </w:p>
    <w:p w:rsidR="006A516D" w:rsidRPr="006A516D" w:rsidRDefault="006A516D" w:rsidP="006A516D">
      <w:pPr>
        <w:pStyle w:val="a7"/>
        <w:ind w:firstLine="709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Нагибина Е.В., преподаватель высшей квалификационной категории государственного автономного профессионального образовательного учреждения Тюменской области «</w:t>
      </w:r>
      <w:proofErr w:type="spellStart"/>
      <w:r w:rsidRPr="006A516D">
        <w:rPr>
          <w:rFonts w:ascii="Times New Roman" w:hAnsi="Times New Roman"/>
          <w:sz w:val="24"/>
          <w:szCs w:val="24"/>
        </w:rPr>
        <w:t>Тобольский</w:t>
      </w:r>
      <w:proofErr w:type="spellEnd"/>
      <w:r w:rsidRPr="006A516D">
        <w:rPr>
          <w:rFonts w:ascii="Times New Roman" w:hAnsi="Times New Roman"/>
          <w:sz w:val="24"/>
          <w:szCs w:val="24"/>
        </w:rPr>
        <w:t xml:space="preserve"> многопрофильный техникум».</w:t>
      </w:r>
    </w:p>
    <w:p w:rsidR="00FC3F94" w:rsidRPr="003B6653" w:rsidRDefault="00FC3F94" w:rsidP="006A516D">
      <w:pPr>
        <w:pStyle w:val="a7"/>
        <w:ind w:firstLine="709"/>
        <w:jc w:val="both"/>
        <w:rPr>
          <w:rFonts w:ascii="Times New Roman" w:hAnsi="Times New Roman"/>
          <w:color w:val="FF0000"/>
          <w:sz w:val="24"/>
          <w:szCs w:val="24"/>
        </w:rPr>
      </w:pPr>
    </w:p>
    <w:p w:rsidR="003B6653" w:rsidRDefault="003B6653" w:rsidP="00591DFE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E8052C" w:rsidRDefault="00E8052C" w:rsidP="006A516D">
      <w:pPr>
        <w:spacing w:after="0" w:line="36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E8052C" w:rsidRDefault="00E8052C" w:rsidP="006A516D">
      <w:pPr>
        <w:spacing w:after="0" w:line="36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3B6653">
        <w:rPr>
          <w:rFonts w:ascii="Times New Roman" w:hAnsi="Times New Roman"/>
          <w:b/>
          <w:sz w:val="24"/>
          <w:szCs w:val="24"/>
        </w:rPr>
        <w:t>Аннотация к рабочей программе профессионального модуля</w:t>
      </w:r>
    </w:p>
    <w:p w:rsidR="006A516D" w:rsidRPr="006A516D" w:rsidRDefault="006A516D" w:rsidP="006A51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6A516D">
        <w:rPr>
          <w:rFonts w:ascii="Times New Roman" w:hAnsi="Times New Roman"/>
          <w:b/>
          <w:sz w:val="28"/>
          <w:szCs w:val="28"/>
        </w:rPr>
        <w:t xml:space="preserve">ПМ.03. </w:t>
      </w:r>
      <w:r w:rsidRPr="006A516D">
        <w:rPr>
          <w:rFonts w:ascii="Times New Roman" w:hAnsi="Times New Roman"/>
          <w:b/>
          <w:sz w:val="24"/>
          <w:szCs w:val="24"/>
        </w:rPr>
        <w:t>Организационно-управленческая деятельность</w:t>
      </w:r>
    </w:p>
    <w:p w:rsidR="00E8052C" w:rsidRPr="00E8052C" w:rsidRDefault="00E8052C" w:rsidP="006A516D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360" w:lineRule="auto"/>
        <w:ind w:left="720"/>
        <w:rPr>
          <w:rFonts w:ascii="Times New Roman" w:eastAsia="Calibri" w:hAnsi="Times New Roman"/>
          <w:b/>
          <w:caps/>
          <w:lang w:eastAsia="zh-CN"/>
        </w:rPr>
      </w:pP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6A516D">
        <w:rPr>
          <w:rFonts w:ascii="Times New Roman" w:hAnsi="Times New Roman"/>
          <w:b/>
          <w:sz w:val="24"/>
          <w:szCs w:val="24"/>
        </w:rPr>
        <w:t>1.1. Область применения программы</w:t>
      </w:r>
    </w:p>
    <w:p w:rsidR="006A516D" w:rsidRPr="006A516D" w:rsidRDefault="006A516D" w:rsidP="00526A8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Программа профессионального модуля является частью ППССЗ в соответствии с ФГОС по специальности СПО 51.02.01 Народное художественное творчество, в части освоения основного вида профессиональной деятельности (ВПД): ПМ.03. Организационно-управленческая деятельность и соответствующих профессиональных компетенций (ПК):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 xml:space="preserve">ПК 3.1. Исполнять обязанности руководителя любительского творческого коллектива, </w:t>
      </w:r>
      <w:proofErr w:type="spellStart"/>
      <w:r w:rsidRPr="006A516D">
        <w:rPr>
          <w:rFonts w:ascii="Times New Roman" w:hAnsi="Times New Roman"/>
          <w:sz w:val="24"/>
          <w:szCs w:val="24"/>
        </w:rPr>
        <w:t>досугового</w:t>
      </w:r>
      <w:proofErr w:type="spellEnd"/>
      <w:r w:rsidRPr="006A516D">
        <w:rPr>
          <w:rFonts w:ascii="Times New Roman" w:hAnsi="Times New Roman"/>
          <w:sz w:val="24"/>
          <w:szCs w:val="24"/>
        </w:rPr>
        <w:t xml:space="preserve"> формирования (объединения) социально-культурной сферы, принимать управленческие решения.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ПК 3.2. Планировать, организовывать и контролировать работу коллектива исполнителей.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ПК 3.3. Применять знание принципов организации труда.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ПК 3.4. Использовать правовые знания, соблюдать этические нормы в работе с коллективом исполнителей.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ПК 3.5. Использовать различные способы сбора и распространения информации с целью популяризации и рекламирования возглавляемого коллектива.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Программа профессионального модуля может быть использована при организации курсов повышения квалификации, курсов переподготовки кадров руководителей творческих коллективов, художественных руководителей учреждений культуры на базе  полного общего, специального образования.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b/>
          <w:sz w:val="24"/>
          <w:szCs w:val="24"/>
        </w:rPr>
        <w:t>1.2. Цели и задачи модуля – требования к результатам освоения модуля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 xml:space="preserve">С целью овладения указанным видом профессиональной деятельности и соответствующими профессиональными компетенциями </w:t>
      </w:r>
      <w:proofErr w:type="gramStart"/>
      <w:r w:rsidRPr="006A516D">
        <w:rPr>
          <w:rFonts w:ascii="Times New Roman" w:hAnsi="Times New Roman"/>
          <w:sz w:val="24"/>
          <w:szCs w:val="24"/>
        </w:rPr>
        <w:t>обучающийся</w:t>
      </w:r>
      <w:proofErr w:type="gramEnd"/>
      <w:r w:rsidRPr="006A516D">
        <w:rPr>
          <w:rFonts w:ascii="Times New Roman" w:hAnsi="Times New Roman"/>
          <w:sz w:val="24"/>
          <w:szCs w:val="24"/>
        </w:rPr>
        <w:t xml:space="preserve"> в ходе освоения профессионального модуля должен: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6A516D">
        <w:rPr>
          <w:rFonts w:ascii="Times New Roman" w:hAnsi="Times New Roman"/>
          <w:b/>
          <w:sz w:val="24"/>
          <w:szCs w:val="24"/>
        </w:rPr>
        <w:t>иметь практический опыт: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- руководства коллективом исполнителей (творческим коллективом, структурным подразделением учреждения культуры);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- анализ кадрового потенциала коллектива и оценки эффективности управления персоналом;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- составления сметы расходов и бизнес-плана, проведения конкретно-социологических исследований.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6A516D">
        <w:rPr>
          <w:rFonts w:ascii="Times New Roman" w:hAnsi="Times New Roman"/>
          <w:b/>
          <w:sz w:val="24"/>
          <w:szCs w:val="24"/>
        </w:rPr>
        <w:t>уметь: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 xml:space="preserve">- организовывать социально-культурную деятельность в </w:t>
      </w:r>
      <w:proofErr w:type="spellStart"/>
      <w:r w:rsidRPr="006A516D">
        <w:rPr>
          <w:rFonts w:ascii="Times New Roman" w:hAnsi="Times New Roman"/>
          <w:sz w:val="24"/>
          <w:szCs w:val="24"/>
        </w:rPr>
        <w:t>культурно-досуговых</w:t>
      </w:r>
      <w:proofErr w:type="spellEnd"/>
      <w:r w:rsidRPr="006A516D">
        <w:rPr>
          <w:rFonts w:ascii="Times New Roman" w:hAnsi="Times New Roman"/>
          <w:sz w:val="24"/>
          <w:szCs w:val="24"/>
        </w:rPr>
        <w:t xml:space="preserve"> и образовательных учреждениях;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 xml:space="preserve">- оказывать консультационно-методическую помощь  </w:t>
      </w:r>
      <w:proofErr w:type="spellStart"/>
      <w:r w:rsidRPr="006A516D">
        <w:rPr>
          <w:rFonts w:ascii="Times New Roman" w:hAnsi="Times New Roman"/>
          <w:sz w:val="24"/>
          <w:szCs w:val="24"/>
        </w:rPr>
        <w:t>культурно-досуговым</w:t>
      </w:r>
      <w:proofErr w:type="spellEnd"/>
      <w:r w:rsidRPr="006A516D">
        <w:rPr>
          <w:rFonts w:ascii="Times New Roman" w:hAnsi="Times New Roman"/>
          <w:sz w:val="24"/>
          <w:szCs w:val="24"/>
        </w:rPr>
        <w:t xml:space="preserve"> и образовательным учреждениям по развитию социально-культурной деятельности;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- анализировать региональные особенности социально-культурной деятельности и участвовать в ее развитии, осуществлять руководство структурным подразделением учреждения социально-культурной сферы и творческим коллективом;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- проводить и обрабатывать результаты конкретно-социологических исследований;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- использовать нормативно-управленческую информацию в своей деятельности;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lastRenderedPageBreak/>
        <w:t>- анализировать и составлять планы, отчеты, смету расходов, бизнес-план, организовать, анализировать и оценивать работу коллектива исполнителей, учреждений культуры, использовать рекламу в целях популяризации учреждения культуры и его услуг;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- применять компьютеры и телекоммуникационные средства, пользоваться локальными и отраслевыми сетями, прикладным программным обеспечением, информационными ресурсами сети Интернет и других сетей;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- использовать нормативно-правовые документы в работе, защищать свои права в соответствии с трудовым законодательством, осуществлять сотрудничество с органами правопорядка и защиты населения.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6A516D">
        <w:rPr>
          <w:rFonts w:ascii="Times New Roman" w:hAnsi="Times New Roman"/>
          <w:b/>
          <w:sz w:val="24"/>
          <w:szCs w:val="24"/>
        </w:rPr>
        <w:t>знать: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- основные виды и этапы становления и развития социально-культурной деятельности в России;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- основные виды, формы и тенденции развития социально-культурной деятельности в регионе;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- структуру управления социально-культурной деятельностью;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 xml:space="preserve">- понятие субъектов социально-культурной деятельности, теоретические основы и общие методики организации и развития социально-культурной деятельности в различных типах </w:t>
      </w:r>
      <w:proofErr w:type="spellStart"/>
      <w:r w:rsidRPr="006A516D">
        <w:rPr>
          <w:rFonts w:ascii="Times New Roman" w:hAnsi="Times New Roman"/>
          <w:sz w:val="24"/>
          <w:szCs w:val="24"/>
        </w:rPr>
        <w:t>культурно-досуговых</w:t>
      </w:r>
      <w:proofErr w:type="spellEnd"/>
      <w:r w:rsidRPr="006A516D">
        <w:rPr>
          <w:rFonts w:ascii="Times New Roman" w:hAnsi="Times New Roman"/>
          <w:sz w:val="24"/>
          <w:szCs w:val="24"/>
        </w:rPr>
        <w:t xml:space="preserve"> и образовательных учреждениях;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- социально-культурные программы;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- методику конкретно-социологического исследования; специфику и формы методического обеспечения отрасли;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- сущность и характерные черты современного менеджмента и его особенности в социально-культурной сфере;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- экономические основы деятельности учреждений социально-культурной сферы и их структурных подразделений;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- хозяйственный механизм, формы и структуры организации экономической деятельности;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- состав и особенности сметного финансирования и бюджетного нормирования расходов;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- виды внебюджетных средств, источники их поступления;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- формы организации предпринимательской деятельности;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 xml:space="preserve">- методику </w:t>
      </w:r>
      <w:proofErr w:type="spellStart"/>
      <w:proofErr w:type="gramStart"/>
      <w:r w:rsidRPr="006A516D">
        <w:rPr>
          <w:rFonts w:ascii="Times New Roman" w:hAnsi="Times New Roman"/>
          <w:sz w:val="24"/>
          <w:szCs w:val="24"/>
        </w:rPr>
        <w:t>бизнес-планирования</w:t>
      </w:r>
      <w:proofErr w:type="spellEnd"/>
      <w:proofErr w:type="gramEnd"/>
      <w:r w:rsidRPr="006A516D">
        <w:rPr>
          <w:rFonts w:ascii="Times New Roman" w:hAnsi="Times New Roman"/>
          <w:sz w:val="24"/>
          <w:szCs w:val="24"/>
        </w:rPr>
        <w:t>;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- принципы организации труда и заработной платы;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- особенности менеджмента в социально-культурной сфере;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- принципы организации работы коллектива исполнителей;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- основные принципы, методы и свойства информационных и коммуникационных технологий;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- информационные ресурсы прикладное программное обеспечение профессиональной деятельности;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- профильные ресурсы сети Интернет и других сетей, средства мультимедиа;</w:t>
      </w:r>
    </w:p>
    <w:p w:rsidR="006A516D" w:rsidRPr="006A516D" w:rsidRDefault="006A516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A516D">
        <w:rPr>
          <w:rFonts w:ascii="Times New Roman" w:hAnsi="Times New Roman"/>
          <w:sz w:val="24"/>
          <w:szCs w:val="24"/>
        </w:rPr>
        <w:t>- основы государственной политики и права в области народного художественного творчества, современное состояние законодательства о культуре, основные законодательные акты и другие нормативные документы, регулирующие трудовые отношения, права и обязанности работников социально-культурной сферы.</w:t>
      </w:r>
    </w:p>
    <w:p w:rsidR="00E8052C" w:rsidRPr="003B6653" w:rsidRDefault="00E8052C" w:rsidP="00E805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E8052C" w:rsidRPr="003B6653" w:rsidRDefault="00E8052C" w:rsidP="00E805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</w:rPr>
      </w:pPr>
      <w:r w:rsidRPr="003B6653">
        <w:rPr>
          <w:rFonts w:ascii="Times New Roman" w:eastAsia="Calibri" w:hAnsi="Times New Roman"/>
          <w:b/>
          <w:bCs/>
          <w:sz w:val="24"/>
          <w:szCs w:val="24"/>
        </w:rPr>
        <w:t>3.      Результаты освоения профессионального модуля</w:t>
      </w:r>
    </w:p>
    <w:p w:rsidR="00526A8D" w:rsidRPr="00526A8D" w:rsidRDefault="00E8052C" w:rsidP="00526A8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656343">
        <w:rPr>
          <w:rFonts w:ascii="Times New Roman" w:hAnsi="Times New Roman"/>
          <w:sz w:val="24"/>
          <w:szCs w:val="24"/>
        </w:rPr>
        <w:t xml:space="preserve">Результатом освоения программы профессионального модуля </w:t>
      </w:r>
      <w:proofErr w:type="gramStart"/>
      <w:r w:rsidRPr="00656343">
        <w:rPr>
          <w:rFonts w:ascii="Times New Roman" w:hAnsi="Times New Roman"/>
          <w:sz w:val="24"/>
          <w:szCs w:val="24"/>
        </w:rPr>
        <w:t xml:space="preserve">является овладение </w:t>
      </w:r>
      <w:r w:rsidR="00526A8D" w:rsidRPr="00526A8D">
        <w:rPr>
          <w:rFonts w:ascii="Times New Roman" w:hAnsi="Times New Roman"/>
          <w:sz w:val="24"/>
          <w:szCs w:val="24"/>
        </w:rPr>
        <w:t>Результатом освоения программы профессионального модуля является</w:t>
      </w:r>
      <w:proofErr w:type="gramEnd"/>
      <w:r w:rsidR="00526A8D" w:rsidRPr="00526A8D">
        <w:rPr>
          <w:rFonts w:ascii="Times New Roman" w:hAnsi="Times New Roman"/>
          <w:sz w:val="24"/>
          <w:szCs w:val="24"/>
        </w:rPr>
        <w:t xml:space="preserve"> овладение обучающимися видом профессиональной деятельности ПМ.03. Организационно-</w:t>
      </w:r>
      <w:r w:rsidR="00526A8D" w:rsidRPr="00526A8D">
        <w:rPr>
          <w:rFonts w:ascii="Times New Roman" w:hAnsi="Times New Roman"/>
          <w:sz w:val="24"/>
          <w:szCs w:val="24"/>
        </w:rPr>
        <w:lastRenderedPageBreak/>
        <w:t>управленческая деятельность, в том числе профессиональными (ПК) и общими (ОК) компетенциями: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41"/>
        <w:gridCol w:w="7630"/>
      </w:tblGrid>
      <w:tr w:rsidR="00526A8D" w:rsidRPr="00526A8D" w:rsidTr="00DC70C1">
        <w:trPr>
          <w:trHeight w:val="651"/>
        </w:trPr>
        <w:tc>
          <w:tcPr>
            <w:tcW w:w="101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6A8D" w:rsidRPr="00526A8D" w:rsidRDefault="00526A8D" w:rsidP="00526A8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526A8D">
              <w:rPr>
                <w:rFonts w:ascii="Times New Roman" w:hAnsi="Times New Roman"/>
                <w:b/>
                <w:sz w:val="20"/>
                <w:szCs w:val="20"/>
              </w:rPr>
              <w:t>Код</w:t>
            </w:r>
          </w:p>
        </w:tc>
        <w:tc>
          <w:tcPr>
            <w:tcW w:w="3986" w:type="pc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26A8D" w:rsidRPr="00526A8D" w:rsidRDefault="00526A8D" w:rsidP="00526A8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526A8D">
              <w:rPr>
                <w:rFonts w:ascii="Times New Roman" w:hAnsi="Times New Roman"/>
                <w:b/>
                <w:sz w:val="20"/>
                <w:szCs w:val="20"/>
              </w:rPr>
              <w:t>Наименование результата обучения</w:t>
            </w:r>
          </w:p>
        </w:tc>
      </w:tr>
      <w:tr w:rsidR="00526A8D" w:rsidRPr="00526A8D" w:rsidTr="00DC70C1">
        <w:tc>
          <w:tcPr>
            <w:tcW w:w="1014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6A8D" w:rsidRPr="00526A8D" w:rsidRDefault="00526A8D" w:rsidP="00526A8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26A8D">
              <w:rPr>
                <w:rFonts w:ascii="Times New Roman" w:hAnsi="Times New Roman"/>
                <w:sz w:val="20"/>
                <w:szCs w:val="20"/>
              </w:rPr>
              <w:t>ПК 3.1.</w:t>
            </w:r>
          </w:p>
        </w:tc>
        <w:tc>
          <w:tcPr>
            <w:tcW w:w="3986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26A8D" w:rsidRPr="00526A8D" w:rsidRDefault="00526A8D" w:rsidP="00526A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26A8D">
              <w:rPr>
                <w:rFonts w:ascii="Times New Roman" w:hAnsi="Times New Roman"/>
                <w:sz w:val="20"/>
                <w:szCs w:val="20"/>
              </w:rPr>
              <w:t xml:space="preserve">Исполнять обязанности руководителя любительского творческого коллектива, </w:t>
            </w:r>
            <w:proofErr w:type="spellStart"/>
            <w:r w:rsidRPr="00526A8D">
              <w:rPr>
                <w:rFonts w:ascii="Times New Roman" w:hAnsi="Times New Roman"/>
                <w:sz w:val="20"/>
                <w:szCs w:val="20"/>
              </w:rPr>
              <w:t>досугового</w:t>
            </w:r>
            <w:proofErr w:type="spellEnd"/>
            <w:r w:rsidRPr="00526A8D">
              <w:rPr>
                <w:rFonts w:ascii="Times New Roman" w:hAnsi="Times New Roman"/>
                <w:sz w:val="20"/>
                <w:szCs w:val="20"/>
              </w:rPr>
              <w:t xml:space="preserve"> формирования (объединения) социально-культурной сферы, принимать управленческие решения.</w:t>
            </w:r>
          </w:p>
        </w:tc>
      </w:tr>
      <w:tr w:rsidR="00526A8D" w:rsidRPr="00526A8D" w:rsidTr="00DC70C1">
        <w:tc>
          <w:tcPr>
            <w:tcW w:w="1014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6A8D" w:rsidRPr="00526A8D" w:rsidRDefault="00526A8D" w:rsidP="00526A8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26A8D">
              <w:rPr>
                <w:rFonts w:ascii="Times New Roman" w:hAnsi="Times New Roman"/>
                <w:sz w:val="20"/>
                <w:szCs w:val="20"/>
              </w:rPr>
              <w:t>ПК 3.2.</w:t>
            </w:r>
          </w:p>
        </w:tc>
        <w:tc>
          <w:tcPr>
            <w:tcW w:w="3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26A8D" w:rsidRPr="00526A8D" w:rsidRDefault="00526A8D" w:rsidP="00526A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26A8D">
              <w:rPr>
                <w:rFonts w:ascii="Times New Roman" w:hAnsi="Times New Roman"/>
                <w:sz w:val="20"/>
                <w:szCs w:val="20"/>
              </w:rPr>
              <w:t>Планировать, организовывать и контролировать работу коллектива исполнителей.</w:t>
            </w:r>
          </w:p>
        </w:tc>
      </w:tr>
      <w:tr w:rsidR="00526A8D" w:rsidRPr="00526A8D" w:rsidTr="00DC70C1">
        <w:tc>
          <w:tcPr>
            <w:tcW w:w="1014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6A8D" w:rsidRPr="00526A8D" w:rsidRDefault="00526A8D" w:rsidP="00526A8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26A8D">
              <w:rPr>
                <w:rFonts w:ascii="Times New Roman" w:hAnsi="Times New Roman"/>
                <w:sz w:val="20"/>
                <w:szCs w:val="20"/>
              </w:rPr>
              <w:t>ПК 3.3.</w:t>
            </w:r>
          </w:p>
        </w:tc>
        <w:tc>
          <w:tcPr>
            <w:tcW w:w="3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26A8D" w:rsidRPr="00526A8D" w:rsidRDefault="00526A8D" w:rsidP="00526A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26A8D">
              <w:rPr>
                <w:rFonts w:ascii="Times New Roman" w:hAnsi="Times New Roman"/>
                <w:sz w:val="20"/>
                <w:szCs w:val="20"/>
              </w:rPr>
              <w:t>Применять знание принципов организации труда.</w:t>
            </w:r>
          </w:p>
        </w:tc>
      </w:tr>
      <w:tr w:rsidR="00526A8D" w:rsidRPr="00526A8D" w:rsidTr="00DC70C1">
        <w:tc>
          <w:tcPr>
            <w:tcW w:w="1014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6A8D" w:rsidRPr="00526A8D" w:rsidRDefault="00526A8D" w:rsidP="00526A8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26A8D">
              <w:rPr>
                <w:rFonts w:ascii="Times New Roman" w:hAnsi="Times New Roman"/>
                <w:sz w:val="20"/>
                <w:szCs w:val="20"/>
              </w:rPr>
              <w:t>ПК 3.4.</w:t>
            </w:r>
          </w:p>
        </w:tc>
        <w:tc>
          <w:tcPr>
            <w:tcW w:w="3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26A8D" w:rsidRPr="00526A8D" w:rsidRDefault="00526A8D" w:rsidP="00526A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26A8D">
              <w:rPr>
                <w:rFonts w:ascii="Times New Roman" w:hAnsi="Times New Roman"/>
                <w:sz w:val="20"/>
                <w:szCs w:val="20"/>
              </w:rPr>
              <w:t>Использовать правовые знания, соблюдать этические нормы в работе с коллективом исполнителей.</w:t>
            </w:r>
          </w:p>
        </w:tc>
      </w:tr>
      <w:tr w:rsidR="00526A8D" w:rsidRPr="00526A8D" w:rsidTr="00DC70C1">
        <w:tc>
          <w:tcPr>
            <w:tcW w:w="1014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6A8D" w:rsidRPr="00526A8D" w:rsidRDefault="00526A8D" w:rsidP="00526A8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26A8D">
              <w:rPr>
                <w:rFonts w:ascii="Times New Roman" w:hAnsi="Times New Roman"/>
                <w:sz w:val="20"/>
                <w:szCs w:val="20"/>
              </w:rPr>
              <w:t>ПК 3.5.</w:t>
            </w:r>
          </w:p>
        </w:tc>
        <w:tc>
          <w:tcPr>
            <w:tcW w:w="3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26A8D" w:rsidRPr="00526A8D" w:rsidRDefault="00526A8D" w:rsidP="00526A8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26A8D">
              <w:rPr>
                <w:rFonts w:ascii="Times New Roman" w:hAnsi="Times New Roman"/>
                <w:sz w:val="20"/>
                <w:szCs w:val="20"/>
              </w:rPr>
              <w:t>Использовать различные способы сбора и распространения информации с целью популяризации и рекламирования возглавляемого коллектива.</w:t>
            </w:r>
          </w:p>
        </w:tc>
      </w:tr>
      <w:tr w:rsidR="00526A8D" w:rsidRPr="00526A8D" w:rsidTr="00DC70C1">
        <w:tc>
          <w:tcPr>
            <w:tcW w:w="1014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6A8D" w:rsidRPr="00526A8D" w:rsidRDefault="00526A8D" w:rsidP="00526A8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26A8D">
              <w:rPr>
                <w:rFonts w:ascii="Times New Roman" w:hAnsi="Times New Roman"/>
                <w:sz w:val="20"/>
                <w:szCs w:val="20"/>
              </w:rPr>
              <w:t>ОК 1.</w:t>
            </w:r>
          </w:p>
        </w:tc>
        <w:tc>
          <w:tcPr>
            <w:tcW w:w="3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26A8D" w:rsidRPr="00526A8D" w:rsidRDefault="00526A8D" w:rsidP="00526A8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26A8D">
              <w:rPr>
                <w:rFonts w:ascii="Times New Roman" w:hAnsi="Times New Roman"/>
                <w:sz w:val="20"/>
                <w:szCs w:val="20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</w:tr>
      <w:tr w:rsidR="00526A8D" w:rsidRPr="00526A8D" w:rsidTr="00DC70C1">
        <w:tc>
          <w:tcPr>
            <w:tcW w:w="1014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6A8D" w:rsidRPr="00526A8D" w:rsidRDefault="00526A8D" w:rsidP="00526A8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26A8D">
              <w:rPr>
                <w:rFonts w:ascii="Times New Roman" w:hAnsi="Times New Roman"/>
                <w:sz w:val="20"/>
                <w:szCs w:val="20"/>
              </w:rPr>
              <w:t>ОК 2.</w:t>
            </w:r>
          </w:p>
        </w:tc>
        <w:tc>
          <w:tcPr>
            <w:tcW w:w="3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26A8D" w:rsidRPr="00526A8D" w:rsidRDefault="00526A8D" w:rsidP="00526A8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26A8D">
              <w:rPr>
                <w:rFonts w:ascii="Times New Roman" w:hAnsi="Times New Roman"/>
                <w:sz w:val="20"/>
                <w:szCs w:val="20"/>
              </w:rPr>
              <w:t>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</w:tc>
      </w:tr>
      <w:tr w:rsidR="00526A8D" w:rsidRPr="00526A8D" w:rsidTr="00DC70C1">
        <w:trPr>
          <w:trHeight w:val="673"/>
        </w:trPr>
        <w:tc>
          <w:tcPr>
            <w:tcW w:w="1014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6A8D" w:rsidRPr="00526A8D" w:rsidRDefault="00526A8D" w:rsidP="00526A8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26A8D">
              <w:rPr>
                <w:rFonts w:ascii="Times New Roman" w:hAnsi="Times New Roman"/>
                <w:sz w:val="20"/>
                <w:szCs w:val="20"/>
              </w:rPr>
              <w:t>ОК 3.</w:t>
            </w:r>
          </w:p>
        </w:tc>
        <w:tc>
          <w:tcPr>
            <w:tcW w:w="3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26A8D" w:rsidRPr="00526A8D" w:rsidRDefault="00526A8D" w:rsidP="00526A8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26A8D">
              <w:rPr>
                <w:rFonts w:ascii="Times New Roman" w:hAnsi="Times New Roman"/>
                <w:sz w:val="20"/>
                <w:szCs w:val="20"/>
              </w:rPr>
              <w:t>Решать проблемы, оценивать риски и принимать решения в нестандартных ситуациях.</w:t>
            </w:r>
          </w:p>
        </w:tc>
      </w:tr>
      <w:tr w:rsidR="00526A8D" w:rsidRPr="00526A8D" w:rsidTr="00DC70C1">
        <w:trPr>
          <w:trHeight w:val="673"/>
        </w:trPr>
        <w:tc>
          <w:tcPr>
            <w:tcW w:w="1014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6A8D" w:rsidRPr="00526A8D" w:rsidRDefault="00526A8D" w:rsidP="00526A8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26A8D">
              <w:rPr>
                <w:rFonts w:ascii="Times New Roman" w:hAnsi="Times New Roman"/>
                <w:sz w:val="20"/>
                <w:szCs w:val="20"/>
              </w:rPr>
              <w:t>ОК 4.</w:t>
            </w:r>
          </w:p>
        </w:tc>
        <w:tc>
          <w:tcPr>
            <w:tcW w:w="3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26A8D" w:rsidRPr="00526A8D" w:rsidRDefault="00526A8D" w:rsidP="00526A8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26A8D">
              <w:rPr>
                <w:rFonts w:ascii="Times New Roman" w:hAnsi="Times New Roman"/>
                <w:sz w:val="20"/>
                <w:szCs w:val="20"/>
              </w:rPr>
              <w:t>Осуществлять поиск, анализ и оценку информации, необходимой для постановки и решения профессиональных задач,  профессионального и личностного развития.</w:t>
            </w:r>
          </w:p>
        </w:tc>
      </w:tr>
      <w:tr w:rsidR="00526A8D" w:rsidRPr="00526A8D" w:rsidTr="00DC70C1">
        <w:trPr>
          <w:trHeight w:val="673"/>
        </w:trPr>
        <w:tc>
          <w:tcPr>
            <w:tcW w:w="1014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6A8D" w:rsidRPr="00526A8D" w:rsidRDefault="00526A8D" w:rsidP="00526A8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26A8D">
              <w:rPr>
                <w:rFonts w:ascii="Times New Roman" w:hAnsi="Times New Roman"/>
                <w:sz w:val="20"/>
                <w:szCs w:val="20"/>
              </w:rPr>
              <w:t>ОК 5.</w:t>
            </w:r>
          </w:p>
        </w:tc>
        <w:tc>
          <w:tcPr>
            <w:tcW w:w="3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26A8D" w:rsidRPr="00526A8D" w:rsidRDefault="00526A8D" w:rsidP="00526A8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26A8D">
              <w:rPr>
                <w:rFonts w:ascii="Times New Roman" w:hAnsi="Times New Roman"/>
                <w:sz w:val="20"/>
                <w:szCs w:val="20"/>
              </w:rPr>
              <w:t>Использовать информационно-коммуникационные технологии для совершенствования профессиональной деятельности.</w:t>
            </w:r>
          </w:p>
        </w:tc>
      </w:tr>
      <w:tr w:rsidR="00526A8D" w:rsidRPr="00526A8D" w:rsidTr="00DC70C1">
        <w:trPr>
          <w:trHeight w:val="673"/>
        </w:trPr>
        <w:tc>
          <w:tcPr>
            <w:tcW w:w="1014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6A8D" w:rsidRPr="00526A8D" w:rsidRDefault="00526A8D" w:rsidP="00526A8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26A8D">
              <w:rPr>
                <w:rFonts w:ascii="Times New Roman" w:hAnsi="Times New Roman"/>
                <w:sz w:val="20"/>
                <w:szCs w:val="20"/>
              </w:rPr>
              <w:t>ОК 6.</w:t>
            </w:r>
          </w:p>
        </w:tc>
        <w:tc>
          <w:tcPr>
            <w:tcW w:w="3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26A8D" w:rsidRPr="00526A8D" w:rsidRDefault="00526A8D" w:rsidP="00526A8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26A8D">
              <w:rPr>
                <w:rFonts w:ascii="Times New Roman" w:hAnsi="Times New Roman"/>
                <w:sz w:val="20"/>
                <w:szCs w:val="20"/>
              </w:rPr>
              <w:t>Работать в коллективе, обеспечивать его сплочение, эффективно общаться с коллегами, руководством.</w:t>
            </w:r>
          </w:p>
        </w:tc>
      </w:tr>
      <w:tr w:rsidR="00526A8D" w:rsidRPr="00526A8D" w:rsidTr="00DC70C1">
        <w:trPr>
          <w:trHeight w:val="673"/>
        </w:trPr>
        <w:tc>
          <w:tcPr>
            <w:tcW w:w="1014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6A8D" w:rsidRPr="00526A8D" w:rsidRDefault="00526A8D" w:rsidP="00526A8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26A8D">
              <w:rPr>
                <w:rFonts w:ascii="Times New Roman" w:hAnsi="Times New Roman"/>
                <w:sz w:val="20"/>
                <w:szCs w:val="20"/>
              </w:rPr>
              <w:t>ОК 7.</w:t>
            </w:r>
          </w:p>
        </w:tc>
        <w:tc>
          <w:tcPr>
            <w:tcW w:w="3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26A8D" w:rsidRPr="00526A8D" w:rsidRDefault="00526A8D" w:rsidP="00526A8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26A8D">
              <w:rPr>
                <w:rFonts w:ascii="Times New Roman" w:hAnsi="Times New Roman"/>
                <w:sz w:val="20"/>
                <w:szCs w:val="20"/>
              </w:rPr>
              <w:t>Ставить цели, мотивировать деятельность подчиненных, организовывать и контролировать их работу с принятием на себя ответственности за результат выполнения заданий.</w:t>
            </w:r>
          </w:p>
        </w:tc>
      </w:tr>
      <w:tr w:rsidR="00526A8D" w:rsidRPr="00526A8D" w:rsidTr="00DC70C1">
        <w:trPr>
          <w:trHeight w:val="673"/>
        </w:trPr>
        <w:tc>
          <w:tcPr>
            <w:tcW w:w="1014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6A8D" w:rsidRPr="00526A8D" w:rsidRDefault="00526A8D" w:rsidP="00526A8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26A8D">
              <w:rPr>
                <w:rFonts w:ascii="Times New Roman" w:hAnsi="Times New Roman"/>
                <w:sz w:val="20"/>
                <w:szCs w:val="20"/>
              </w:rPr>
              <w:t>ОК 8.</w:t>
            </w:r>
          </w:p>
        </w:tc>
        <w:tc>
          <w:tcPr>
            <w:tcW w:w="3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26A8D" w:rsidRPr="00526A8D" w:rsidRDefault="00526A8D" w:rsidP="00526A8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26A8D">
              <w:rPr>
                <w:rFonts w:ascii="Times New Roman" w:hAnsi="Times New Roman"/>
                <w:sz w:val="20"/>
                <w:szCs w:val="20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</w:tr>
      <w:tr w:rsidR="00526A8D" w:rsidRPr="00526A8D" w:rsidTr="00DC70C1">
        <w:trPr>
          <w:trHeight w:val="673"/>
        </w:trPr>
        <w:tc>
          <w:tcPr>
            <w:tcW w:w="1014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6A8D" w:rsidRPr="00526A8D" w:rsidRDefault="00526A8D" w:rsidP="00526A8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26A8D">
              <w:rPr>
                <w:rFonts w:ascii="Times New Roman" w:hAnsi="Times New Roman"/>
                <w:sz w:val="20"/>
                <w:szCs w:val="20"/>
              </w:rPr>
              <w:t>ОК 9.</w:t>
            </w:r>
          </w:p>
        </w:tc>
        <w:tc>
          <w:tcPr>
            <w:tcW w:w="39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26A8D" w:rsidRPr="00526A8D" w:rsidRDefault="00526A8D" w:rsidP="00526A8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26A8D">
              <w:rPr>
                <w:rFonts w:ascii="Times New Roman" w:hAnsi="Times New Roman"/>
                <w:sz w:val="20"/>
                <w:szCs w:val="20"/>
              </w:rPr>
              <w:t>Ориентироваться в условиях частой смены технологий в профессиональной деятельности.</w:t>
            </w:r>
          </w:p>
        </w:tc>
      </w:tr>
    </w:tbl>
    <w:p w:rsidR="00526A8D" w:rsidRPr="00526A8D" w:rsidRDefault="00526A8D" w:rsidP="00526A8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E8052C" w:rsidRPr="003B6653" w:rsidRDefault="00E8052C" w:rsidP="00E805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E8052C" w:rsidRPr="003B6653" w:rsidRDefault="00E8052C" w:rsidP="003E12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/>
          <w:b/>
          <w:sz w:val="24"/>
          <w:szCs w:val="24"/>
        </w:rPr>
      </w:pPr>
      <w:r w:rsidRPr="003B6653">
        <w:rPr>
          <w:rFonts w:ascii="Times New Roman" w:eastAsia="Calibri" w:hAnsi="Times New Roman"/>
          <w:b/>
          <w:sz w:val="24"/>
          <w:szCs w:val="24"/>
        </w:rPr>
        <w:t>4.      Структура профессионального модуля</w:t>
      </w:r>
    </w:p>
    <w:p w:rsidR="00526A8D" w:rsidRPr="00526A8D" w:rsidRDefault="00526A8D" w:rsidP="00526A8D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jc w:val="both"/>
        <w:rPr>
          <w:rFonts w:eastAsia="Calibri"/>
          <w:b/>
        </w:rPr>
      </w:pPr>
      <w:r w:rsidRPr="00526A8D">
        <w:rPr>
          <w:rFonts w:eastAsia="Calibri"/>
          <w:b/>
        </w:rPr>
        <w:t>МДК 03.01. Организационно-управленческая деятельность</w:t>
      </w:r>
    </w:p>
    <w:p w:rsidR="00526A8D" w:rsidRPr="00526A8D" w:rsidRDefault="00526A8D" w:rsidP="00526A8D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jc w:val="both"/>
        <w:rPr>
          <w:rFonts w:eastAsia="Calibri"/>
        </w:rPr>
      </w:pPr>
      <w:r w:rsidRPr="00526A8D">
        <w:rPr>
          <w:rFonts w:eastAsia="Calibri"/>
        </w:rPr>
        <w:t>Раздел 1. Социально-культурная деятельность</w:t>
      </w:r>
    </w:p>
    <w:p w:rsidR="00526A8D" w:rsidRPr="00526A8D" w:rsidRDefault="00526A8D" w:rsidP="00526A8D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jc w:val="both"/>
        <w:rPr>
          <w:rFonts w:eastAsia="Calibri"/>
        </w:rPr>
      </w:pPr>
      <w:r w:rsidRPr="00526A8D">
        <w:rPr>
          <w:rFonts w:eastAsia="Calibri"/>
        </w:rPr>
        <w:t>Раздел 2. Экономика и менеджмент социально-культурной сферы</w:t>
      </w:r>
    </w:p>
    <w:p w:rsidR="00526A8D" w:rsidRPr="00526A8D" w:rsidRDefault="00526A8D" w:rsidP="00526A8D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jc w:val="both"/>
        <w:rPr>
          <w:rFonts w:eastAsia="Calibri"/>
        </w:rPr>
      </w:pPr>
      <w:r w:rsidRPr="00526A8D">
        <w:rPr>
          <w:rFonts w:eastAsia="Calibri"/>
        </w:rPr>
        <w:t>Раздел 3. Информационное обеспечение профессиональной деятельности</w:t>
      </w:r>
    </w:p>
    <w:p w:rsidR="00526A8D" w:rsidRPr="00526A8D" w:rsidRDefault="00526A8D" w:rsidP="00526A8D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jc w:val="both"/>
        <w:rPr>
          <w:rFonts w:eastAsia="Calibri"/>
        </w:rPr>
      </w:pPr>
      <w:r w:rsidRPr="00526A8D">
        <w:rPr>
          <w:rFonts w:eastAsia="Calibri"/>
        </w:rPr>
        <w:t>Раздел 4. Правовое обеспечение профессиональной деятельности</w:t>
      </w:r>
    </w:p>
    <w:p w:rsidR="00E8052C" w:rsidRPr="00E8052C" w:rsidRDefault="00E8052C" w:rsidP="003E1239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0" w:firstLine="709"/>
        <w:jc w:val="both"/>
        <w:rPr>
          <w:rFonts w:eastAsia="Calibri"/>
        </w:rPr>
      </w:pPr>
    </w:p>
    <w:p w:rsidR="00E8052C" w:rsidRPr="00E8052C" w:rsidRDefault="00E8052C" w:rsidP="003E1239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ind w:left="0" w:firstLine="709"/>
        <w:jc w:val="both"/>
        <w:rPr>
          <w:rFonts w:eastAsia="Calibri"/>
          <w:b/>
        </w:rPr>
      </w:pPr>
      <w:r w:rsidRPr="00E8052C">
        <w:rPr>
          <w:rFonts w:eastAsia="Calibri"/>
          <w:b/>
        </w:rPr>
        <w:t>5.      Количество часов на освоение программы профессионального модуля:</w:t>
      </w:r>
    </w:p>
    <w:p w:rsidR="00526A8D" w:rsidRPr="00526A8D" w:rsidRDefault="00526A8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6A8D">
        <w:rPr>
          <w:rFonts w:ascii="Times New Roman" w:hAnsi="Times New Roman"/>
          <w:sz w:val="24"/>
          <w:szCs w:val="24"/>
        </w:rPr>
        <w:t>всего – 3</w:t>
      </w:r>
      <w:r>
        <w:rPr>
          <w:rFonts w:ascii="Times New Roman" w:hAnsi="Times New Roman"/>
          <w:sz w:val="24"/>
          <w:szCs w:val="24"/>
        </w:rPr>
        <w:t>32</w:t>
      </w:r>
      <w:r w:rsidRPr="00526A8D">
        <w:rPr>
          <w:rFonts w:ascii="Times New Roman" w:hAnsi="Times New Roman"/>
          <w:sz w:val="24"/>
          <w:szCs w:val="24"/>
        </w:rPr>
        <w:t xml:space="preserve"> часа, в том числе:</w:t>
      </w:r>
    </w:p>
    <w:p w:rsidR="00526A8D" w:rsidRPr="00526A8D" w:rsidRDefault="00526A8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6A8D">
        <w:rPr>
          <w:rFonts w:ascii="Times New Roman" w:hAnsi="Times New Roman"/>
          <w:sz w:val="24"/>
          <w:szCs w:val="24"/>
        </w:rPr>
        <w:t xml:space="preserve">максимальной учебной нагрузки </w:t>
      </w:r>
      <w:proofErr w:type="gramStart"/>
      <w:r w:rsidRPr="00526A8D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526A8D">
        <w:rPr>
          <w:rFonts w:ascii="Times New Roman" w:hAnsi="Times New Roman"/>
          <w:sz w:val="24"/>
          <w:szCs w:val="24"/>
        </w:rPr>
        <w:t xml:space="preserve"> – </w:t>
      </w:r>
      <w:r>
        <w:rPr>
          <w:rFonts w:ascii="Times New Roman" w:hAnsi="Times New Roman"/>
          <w:sz w:val="24"/>
          <w:szCs w:val="24"/>
        </w:rPr>
        <w:t>216</w:t>
      </w:r>
      <w:r w:rsidRPr="00526A8D">
        <w:rPr>
          <w:rFonts w:ascii="Times New Roman" w:hAnsi="Times New Roman"/>
          <w:sz w:val="24"/>
          <w:szCs w:val="24"/>
        </w:rPr>
        <w:t xml:space="preserve"> час</w:t>
      </w:r>
      <w:r>
        <w:rPr>
          <w:rFonts w:ascii="Times New Roman" w:hAnsi="Times New Roman"/>
          <w:sz w:val="24"/>
          <w:szCs w:val="24"/>
        </w:rPr>
        <w:t>ов</w:t>
      </w:r>
      <w:r w:rsidRPr="00526A8D">
        <w:rPr>
          <w:rFonts w:ascii="Times New Roman" w:hAnsi="Times New Roman"/>
          <w:sz w:val="24"/>
          <w:szCs w:val="24"/>
        </w:rPr>
        <w:t>, включая:</w:t>
      </w:r>
    </w:p>
    <w:p w:rsidR="00526A8D" w:rsidRPr="00526A8D" w:rsidRDefault="00526A8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08"/>
        <w:jc w:val="both"/>
        <w:rPr>
          <w:rFonts w:ascii="Times New Roman" w:hAnsi="Times New Roman"/>
          <w:sz w:val="24"/>
          <w:szCs w:val="24"/>
        </w:rPr>
      </w:pPr>
      <w:r w:rsidRPr="00526A8D">
        <w:rPr>
          <w:rFonts w:ascii="Times New Roman" w:hAnsi="Times New Roman"/>
          <w:sz w:val="24"/>
          <w:szCs w:val="24"/>
        </w:rPr>
        <w:t xml:space="preserve">обязательной аудиторной учебной нагрузки </w:t>
      </w:r>
      <w:proofErr w:type="gramStart"/>
      <w:r w:rsidRPr="00526A8D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526A8D">
        <w:rPr>
          <w:rFonts w:ascii="Times New Roman" w:hAnsi="Times New Roman"/>
          <w:sz w:val="24"/>
          <w:szCs w:val="24"/>
        </w:rPr>
        <w:t xml:space="preserve"> – 216 часов;</w:t>
      </w:r>
    </w:p>
    <w:p w:rsidR="00526A8D" w:rsidRPr="00526A8D" w:rsidRDefault="00526A8D" w:rsidP="00526A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08"/>
        <w:jc w:val="both"/>
        <w:rPr>
          <w:rFonts w:ascii="Times New Roman" w:hAnsi="Times New Roman"/>
          <w:sz w:val="24"/>
          <w:szCs w:val="24"/>
        </w:rPr>
      </w:pPr>
      <w:r w:rsidRPr="00526A8D">
        <w:rPr>
          <w:rFonts w:ascii="Times New Roman" w:hAnsi="Times New Roman"/>
          <w:sz w:val="24"/>
          <w:szCs w:val="24"/>
        </w:rPr>
        <w:t xml:space="preserve">самостоятельной работы </w:t>
      </w:r>
      <w:proofErr w:type="gramStart"/>
      <w:r w:rsidRPr="00526A8D">
        <w:rPr>
          <w:rFonts w:ascii="Times New Roman" w:hAnsi="Times New Roman"/>
          <w:sz w:val="24"/>
          <w:szCs w:val="24"/>
        </w:rPr>
        <w:t>обучающегося</w:t>
      </w:r>
      <w:proofErr w:type="gramEnd"/>
      <w:r w:rsidRPr="00526A8D">
        <w:rPr>
          <w:rFonts w:ascii="Times New Roman" w:hAnsi="Times New Roman"/>
          <w:sz w:val="24"/>
          <w:szCs w:val="24"/>
        </w:rPr>
        <w:t xml:space="preserve"> – 1</w:t>
      </w:r>
      <w:r>
        <w:rPr>
          <w:rFonts w:ascii="Times New Roman" w:hAnsi="Times New Roman"/>
          <w:sz w:val="24"/>
          <w:szCs w:val="24"/>
        </w:rPr>
        <w:t>16</w:t>
      </w:r>
      <w:r w:rsidRPr="00526A8D">
        <w:rPr>
          <w:rFonts w:ascii="Times New Roman" w:hAnsi="Times New Roman"/>
          <w:sz w:val="24"/>
          <w:szCs w:val="24"/>
        </w:rPr>
        <w:t xml:space="preserve"> часов.</w:t>
      </w:r>
    </w:p>
    <w:p w:rsidR="00526A8D" w:rsidRPr="00526A8D" w:rsidRDefault="00526A8D" w:rsidP="00526A8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8052C" w:rsidRPr="00E8052C" w:rsidRDefault="00E8052C" w:rsidP="003E1239">
      <w:pPr>
        <w:spacing w:after="0"/>
        <w:ind w:firstLine="709"/>
        <w:rPr>
          <w:rFonts w:ascii="Times New Roman" w:eastAsia="Calibri" w:hAnsi="Times New Roman"/>
          <w:sz w:val="28"/>
          <w:szCs w:val="28"/>
          <w:lang w:eastAsia="en-US"/>
        </w:rPr>
      </w:pPr>
    </w:p>
    <w:p w:rsidR="00E8052C" w:rsidRPr="003B6653" w:rsidRDefault="00E8052C" w:rsidP="003E12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b/>
          <w:bCs/>
          <w:sz w:val="24"/>
          <w:szCs w:val="24"/>
        </w:rPr>
        <w:lastRenderedPageBreak/>
        <w:t xml:space="preserve">6.   </w:t>
      </w:r>
      <w:r w:rsidRPr="003B6653">
        <w:rPr>
          <w:rFonts w:ascii="Times New Roman" w:eastAsia="Calibri" w:hAnsi="Times New Roman"/>
          <w:b/>
          <w:bCs/>
          <w:sz w:val="24"/>
          <w:szCs w:val="24"/>
        </w:rPr>
        <w:t>Форма контрол</w:t>
      </w:r>
      <w:r w:rsidRPr="003B6653">
        <w:rPr>
          <w:rFonts w:ascii="Times New Roman" w:eastAsia="Calibri" w:hAnsi="Times New Roman"/>
          <w:sz w:val="24"/>
          <w:szCs w:val="24"/>
        </w:rPr>
        <w:t xml:space="preserve">я:  </w:t>
      </w:r>
      <w:r w:rsidR="003F1E27" w:rsidRPr="00744D08">
        <w:rPr>
          <w:rFonts w:ascii="Times New Roman" w:eastAsia="Calibri" w:hAnsi="Times New Roman"/>
          <w:b/>
          <w:sz w:val="24"/>
          <w:szCs w:val="24"/>
        </w:rPr>
        <w:t xml:space="preserve"> квалификационный экзамен.</w:t>
      </w:r>
    </w:p>
    <w:p w:rsidR="00E8052C" w:rsidRPr="003B6653" w:rsidRDefault="00E8052C" w:rsidP="003E1239">
      <w:pPr>
        <w:spacing w:after="0" w:line="240" w:lineRule="auto"/>
        <w:ind w:firstLine="709"/>
        <w:rPr>
          <w:rFonts w:ascii="Times New Roman" w:eastAsia="Calibri" w:hAnsi="Times New Roman"/>
          <w:b/>
          <w:bCs/>
          <w:sz w:val="24"/>
          <w:szCs w:val="24"/>
        </w:rPr>
      </w:pPr>
    </w:p>
    <w:p w:rsidR="003E1239" w:rsidRDefault="00E8052C" w:rsidP="003E1239">
      <w:pPr>
        <w:pBdr>
          <w:top w:val="none" w:sz="0" w:space="3" w:color="000000"/>
          <w:left w:val="none" w:sz="0" w:space="1" w:color="000000"/>
          <w:bottom w:val="none" w:sz="0" w:space="3" w:color="000000"/>
          <w:right w:val="none" w:sz="0" w:space="3" w:color="000000"/>
          <w:between w:val="none" w:sz="0" w:space="0" w:color="000000"/>
        </w:pBd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7.</w:t>
      </w:r>
      <w:r w:rsidRPr="003B6653">
        <w:rPr>
          <w:rFonts w:ascii="Times New Roman" w:hAnsi="Times New Roman"/>
          <w:b/>
          <w:bCs/>
          <w:sz w:val="24"/>
          <w:szCs w:val="24"/>
        </w:rPr>
        <w:t>Составитель:</w:t>
      </w:r>
      <w:r w:rsidRPr="003B6653">
        <w:rPr>
          <w:rFonts w:ascii="Times New Roman" w:hAnsi="Times New Roman"/>
          <w:sz w:val="24"/>
          <w:szCs w:val="24"/>
        </w:rPr>
        <w:t xml:space="preserve"> </w:t>
      </w:r>
    </w:p>
    <w:p w:rsidR="00526A8D" w:rsidRPr="00526A8D" w:rsidRDefault="00526A8D" w:rsidP="00526A8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526A8D">
        <w:rPr>
          <w:rFonts w:ascii="Times New Roman" w:hAnsi="Times New Roman"/>
          <w:sz w:val="24"/>
          <w:szCs w:val="24"/>
        </w:rPr>
        <w:t>Верзилова</w:t>
      </w:r>
      <w:proofErr w:type="spellEnd"/>
      <w:r w:rsidRPr="00526A8D">
        <w:rPr>
          <w:rFonts w:ascii="Times New Roman" w:hAnsi="Times New Roman"/>
          <w:sz w:val="24"/>
          <w:szCs w:val="24"/>
        </w:rPr>
        <w:t xml:space="preserve"> Л. П., преподаватель высшей квалификационной категории ГАПОУ ТО «</w:t>
      </w:r>
      <w:proofErr w:type="spellStart"/>
      <w:r w:rsidRPr="00526A8D">
        <w:rPr>
          <w:rFonts w:ascii="Times New Roman" w:hAnsi="Times New Roman"/>
          <w:sz w:val="24"/>
          <w:szCs w:val="24"/>
        </w:rPr>
        <w:t>Тобольский</w:t>
      </w:r>
      <w:proofErr w:type="spellEnd"/>
      <w:r w:rsidRPr="00526A8D">
        <w:rPr>
          <w:rFonts w:ascii="Times New Roman" w:hAnsi="Times New Roman"/>
          <w:sz w:val="24"/>
          <w:szCs w:val="24"/>
        </w:rPr>
        <w:t xml:space="preserve"> многопрофильный техникум» </w:t>
      </w:r>
    </w:p>
    <w:p w:rsidR="00526A8D" w:rsidRPr="00526A8D" w:rsidRDefault="00526A8D" w:rsidP="00526A8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6A8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26A8D">
        <w:rPr>
          <w:rFonts w:ascii="Times New Roman" w:hAnsi="Times New Roman"/>
          <w:sz w:val="24"/>
          <w:szCs w:val="24"/>
        </w:rPr>
        <w:t>Туранова</w:t>
      </w:r>
      <w:proofErr w:type="spellEnd"/>
      <w:r w:rsidRPr="00526A8D">
        <w:rPr>
          <w:rFonts w:ascii="Times New Roman" w:hAnsi="Times New Roman"/>
          <w:sz w:val="24"/>
          <w:szCs w:val="24"/>
        </w:rPr>
        <w:t xml:space="preserve"> О. Ю.,   преподаватель первой квалификационной категории ГАПОУ ТО «</w:t>
      </w:r>
      <w:proofErr w:type="spellStart"/>
      <w:r w:rsidRPr="00526A8D">
        <w:rPr>
          <w:rFonts w:ascii="Times New Roman" w:hAnsi="Times New Roman"/>
          <w:sz w:val="24"/>
          <w:szCs w:val="24"/>
        </w:rPr>
        <w:t>Тобольский</w:t>
      </w:r>
      <w:proofErr w:type="spellEnd"/>
      <w:r w:rsidRPr="00526A8D">
        <w:rPr>
          <w:rFonts w:ascii="Times New Roman" w:hAnsi="Times New Roman"/>
          <w:sz w:val="24"/>
          <w:szCs w:val="24"/>
        </w:rPr>
        <w:t xml:space="preserve"> многопрофильный техникум» </w:t>
      </w:r>
    </w:p>
    <w:p w:rsidR="00526A8D" w:rsidRPr="00526A8D" w:rsidRDefault="00526A8D" w:rsidP="00526A8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526A8D">
        <w:rPr>
          <w:rFonts w:ascii="Times New Roman" w:hAnsi="Times New Roman"/>
          <w:sz w:val="24"/>
          <w:szCs w:val="24"/>
        </w:rPr>
        <w:t>Залешина</w:t>
      </w:r>
      <w:proofErr w:type="spellEnd"/>
      <w:r w:rsidRPr="00526A8D">
        <w:rPr>
          <w:rFonts w:ascii="Times New Roman" w:hAnsi="Times New Roman"/>
          <w:sz w:val="24"/>
          <w:szCs w:val="24"/>
        </w:rPr>
        <w:t xml:space="preserve"> У.М. , преподаватель </w:t>
      </w:r>
      <w:r>
        <w:rPr>
          <w:rFonts w:ascii="Times New Roman" w:hAnsi="Times New Roman"/>
          <w:sz w:val="24"/>
          <w:szCs w:val="24"/>
        </w:rPr>
        <w:t xml:space="preserve">первой </w:t>
      </w:r>
      <w:r w:rsidRPr="00526A8D">
        <w:rPr>
          <w:rFonts w:ascii="Times New Roman" w:hAnsi="Times New Roman"/>
          <w:sz w:val="24"/>
          <w:szCs w:val="24"/>
        </w:rPr>
        <w:t>квалификационной категории ГАПОУ ТО «</w:t>
      </w:r>
      <w:proofErr w:type="spellStart"/>
      <w:r w:rsidRPr="00526A8D">
        <w:rPr>
          <w:rFonts w:ascii="Times New Roman" w:hAnsi="Times New Roman"/>
          <w:sz w:val="24"/>
          <w:szCs w:val="24"/>
        </w:rPr>
        <w:t>Тобольский</w:t>
      </w:r>
      <w:proofErr w:type="spellEnd"/>
      <w:r w:rsidRPr="00526A8D">
        <w:rPr>
          <w:rFonts w:ascii="Times New Roman" w:hAnsi="Times New Roman"/>
          <w:sz w:val="24"/>
          <w:szCs w:val="24"/>
        </w:rPr>
        <w:t xml:space="preserve"> многопрофильный техникум» </w:t>
      </w:r>
    </w:p>
    <w:p w:rsidR="00526A8D" w:rsidRPr="00526A8D" w:rsidRDefault="00526A8D" w:rsidP="00526A8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6A8D">
        <w:rPr>
          <w:rFonts w:ascii="Times New Roman" w:hAnsi="Times New Roman"/>
          <w:sz w:val="24"/>
          <w:szCs w:val="24"/>
        </w:rPr>
        <w:t xml:space="preserve">Тарасова Л.А., преподаватель </w:t>
      </w:r>
      <w:r>
        <w:rPr>
          <w:rFonts w:ascii="Times New Roman" w:hAnsi="Times New Roman"/>
          <w:sz w:val="24"/>
          <w:szCs w:val="24"/>
        </w:rPr>
        <w:t xml:space="preserve">первой </w:t>
      </w:r>
      <w:r w:rsidRPr="00526A8D">
        <w:rPr>
          <w:rFonts w:ascii="Times New Roman" w:hAnsi="Times New Roman"/>
          <w:sz w:val="24"/>
          <w:szCs w:val="24"/>
        </w:rPr>
        <w:t>квалификационной категории ГАПОУ ТО «</w:t>
      </w:r>
      <w:proofErr w:type="spellStart"/>
      <w:r w:rsidRPr="00526A8D">
        <w:rPr>
          <w:rFonts w:ascii="Times New Roman" w:hAnsi="Times New Roman"/>
          <w:sz w:val="24"/>
          <w:szCs w:val="24"/>
        </w:rPr>
        <w:t>Тобольский</w:t>
      </w:r>
      <w:proofErr w:type="spellEnd"/>
      <w:r w:rsidRPr="00526A8D">
        <w:rPr>
          <w:rFonts w:ascii="Times New Roman" w:hAnsi="Times New Roman"/>
          <w:sz w:val="24"/>
          <w:szCs w:val="24"/>
        </w:rPr>
        <w:t xml:space="preserve"> многопрофильный техникум»</w:t>
      </w:r>
      <w:r>
        <w:rPr>
          <w:rFonts w:ascii="Times New Roman" w:hAnsi="Times New Roman"/>
          <w:sz w:val="24"/>
          <w:szCs w:val="24"/>
        </w:rPr>
        <w:t>.</w:t>
      </w:r>
      <w:r w:rsidRPr="00526A8D">
        <w:rPr>
          <w:rFonts w:ascii="Times New Roman" w:hAnsi="Times New Roman"/>
          <w:sz w:val="24"/>
          <w:szCs w:val="24"/>
        </w:rPr>
        <w:t xml:space="preserve"> </w:t>
      </w:r>
    </w:p>
    <w:p w:rsidR="00E8052C" w:rsidRPr="003B6653" w:rsidRDefault="00E8052C" w:rsidP="003E1239">
      <w:pPr>
        <w:pStyle w:val="a7"/>
        <w:ind w:firstLine="709"/>
        <w:jc w:val="both"/>
        <w:rPr>
          <w:rFonts w:ascii="Times New Roman" w:hAnsi="Times New Roman"/>
          <w:color w:val="FF0000"/>
          <w:sz w:val="24"/>
          <w:szCs w:val="24"/>
        </w:rPr>
      </w:pPr>
    </w:p>
    <w:p w:rsidR="00E8052C" w:rsidRPr="003B6653" w:rsidRDefault="00E8052C" w:rsidP="00E8052C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E8052C" w:rsidRDefault="00E8052C" w:rsidP="00591DFE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3E1239" w:rsidRDefault="003E1239" w:rsidP="00591DFE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3E1239" w:rsidRDefault="003E1239" w:rsidP="00591DFE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3E1239" w:rsidRDefault="003E1239" w:rsidP="00591DFE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3E1239" w:rsidRDefault="003E1239" w:rsidP="00591DFE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3E1239" w:rsidRDefault="003E1239" w:rsidP="00591DFE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3E1239" w:rsidRDefault="003E1239" w:rsidP="00591DFE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3E1239" w:rsidRDefault="003E1239" w:rsidP="00591DFE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3E1239" w:rsidRDefault="003E1239" w:rsidP="00591DFE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3E1239" w:rsidRDefault="003E1239" w:rsidP="00591DFE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3E1239" w:rsidRDefault="003E1239" w:rsidP="00591DFE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3E1239" w:rsidRDefault="003E1239" w:rsidP="00591DFE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3E1239" w:rsidRDefault="003E1239" w:rsidP="00591DFE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3E1239" w:rsidRDefault="003E1239" w:rsidP="00591DFE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3E1239" w:rsidRDefault="003E1239" w:rsidP="00591DFE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3E1239" w:rsidRDefault="003E1239" w:rsidP="00591DFE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3E1239" w:rsidRDefault="003E1239" w:rsidP="00591DFE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3E1239" w:rsidRDefault="003E1239" w:rsidP="00591DFE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3E1239" w:rsidRDefault="003E1239" w:rsidP="00591DFE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3E1239" w:rsidRDefault="003E1239" w:rsidP="00591DFE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3E1239" w:rsidRDefault="003E1239" w:rsidP="00591DFE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3E1239" w:rsidRDefault="003E1239" w:rsidP="00591DFE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3E1239" w:rsidRDefault="003E1239" w:rsidP="00591DFE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sectPr w:rsidR="003E1239" w:rsidSect="00151F2D">
      <w:footerReference w:type="even" r:id="rId7"/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A516D" w:rsidRDefault="006A516D" w:rsidP="00423365">
      <w:pPr>
        <w:spacing w:after="0" w:line="240" w:lineRule="auto"/>
      </w:pPr>
      <w:r>
        <w:separator/>
      </w:r>
    </w:p>
  </w:endnote>
  <w:endnote w:type="continuationSeparator" w:id="0">
    <w:p w:rsidR="006A516D" w:rsidRDefault="006A516D" w:rsidP="004233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516D" w:rsidRDefault="006A516D" w:rsidP="006A516D">
    <w:pPr>
      <w:pStyle w:val="a8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6A516D" w:rsidRDefault="006A516D" w:rsidP="006A516D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516D" w:rsidRDefault="006A516D">
    <w:pPr>
      <w:pStyle w:val="a8"/>
      <w:jc w:val="center"/>
    </w:pPr>
    <w:fldSimple w:instr="PAGE   \* MERGEFORMAT">
      <w:r w:rsidR="00526A8D">
        <w:rPr>
          <w:noProof/>
        </w:rPr>
        <w:t>66</w:t>
      </w:r>
    </w:fldSimple>
  </w:p>
  <w:p w:rsidR="006A516D" w:rsidRDefault="006A516D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A516D" w:rsidRDefault="006A516D" w:rsidP="00423365">
      <w:pPr>
        <w:spacing w:after="0" w:line="240" w:lineRule="auto"/>
      </w:pPr>
      <w:r>
        <w:separator/>
      </w:r>
    </w:p>
  </w:footnote>
  <w:footnote w:type="continuationSeparator" w:id="0">
    <w:p w:rsidR="006A516D" w:rsidRDefault="006A516D" w:rsidP="0042336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D20A629E"/>
    <w:lvl w:ilvl="0">
      <w:numFmt w:val="bullet"/>
      <w:lvlText w:val="*"/>
      <w:lvlJc w:val="left"/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/>
        <w:i w:val="0"/>
      </w:rPr>
    </w:lvl>
  </w:abstractNum>
  <w:abstractNum w:abstractNumId="3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lang w:val="en-US"/>
      </w:rPr>
    </w:lvl>
  </w:abstractNum>
  <w:abstractNum w:abstractNumId="4">
    <w:nsid w:val="011E0AB4"/>
    <w:multiLevelType w:val="multilevel"/>
    <w:tmpl w:val="858601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02BB78F3"/>
    <w:multiLevelType w:val="hybridMultilevel"/>
    <w:tmpl w:val="CF22D8EC"/>
    <w:lvl w:ilvl="0" w:tplc="5CFA777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2EF3502"/>
    <w:multiLevelType w:val="hybridMultilevel"/>
    <w:tmpl w:val="76D8D3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5DC709F"/>
    <w:multiLevelType w:val="hybridMultilevel"/>
    <w:tmpl w:val="999EC6CA"/>
    <w:lvl w:ilvl="0" w:tplc="BCA4546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08F43276"/>
    <w:multiLevelType w:val="hybridMultilevel"/>
    <w:tmpl w:val="6024D568"/>
    <w:lvl w:ilvl="0" w:tplc="E8709426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0A410256"/>
    <w:multiLevelType w:val="hybridMultilevel"/>
    <w:tmpl w:val="A796BD14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>
    <w:nsid w:val="0D121D70"/>
    <w:multiLevelType w:val="hybridMultilevel"/>
    <w:tmpl w:val="29701C8A"/>
    <w:lvl w:ilvl="0" w:tplc="041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1">
    <w:nsid w:val="0DFE7CEE"/>
    <w:multiLevelType w:val="hybridMultilevel"/>
    <w:tmpl w:val="F9746378"/>
    <w:lvl w:ilvl="0" w:tplc="961E8B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0E4E6CC4"/>
    <w:multiLevelType w:val="hybridMultilevel"/>
    <w:tmpl w:val="E938B136"/>
    <w:lvl w:ilvl="0" w:tplc="BCA45466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>
    <w:nsid w:val="106108E5"/>
    <w:multiLevelType w:val="hybridMultilevel"/>
    <w:tmpl w:val="DE364C3E"/>
    <w:lvl w:ilvl="0" w:tplc="BCA454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2655877"/>
    <w:multiLevelType w:val="hybridMultilevel"/>
    <w:tmpl w:val="09EAC0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8800FA1"/>
    <w:multiLevelType w:val="hybridMultilevel"/>
    <w:tmpl w:val="7F3A5F22"/>
    <w:lvl w:ilvl="0" w:tplc="961E8B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1A991283"/>
    <w:multiLevelType w:val="hybridMultilevel"/>
    <w:tmpl w:val="CFFC947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236A635E"/>
    <w:multiLevelType w:val="hybridMultilevel"/>
    <w:tmpl w:val="D06EB5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4D5450E"/>
    <w:multiLevelType w:val="hybridMultilevel"/>
    <w:tmpl w:val="DDAE1C72"/>
    <w:lvl w:ilvl="0" w:tplc="BCA4546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27F928BA"/>
    <w:multiLevelType w:val="multilevel"/>
    <w:tmpl w:val="447EEA6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3"/>
      <w:numFmt w:val="decimal"/>
      <w:lvlText w:val="%1.%2."/>
      <w:lvlJc w:val="left"/>
      <w:pPr>
        <w:ind w:left="78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56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98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76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1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438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5160" w:hanging="1800"/>
      </w:pPr>
      <w:rPr>
        <w:rFonts w:hint="default"/>
        <w:b/>
      </w:rPr>
    </w:lvl>
  </w:abstractNum>
  <w:abstractNum w:abstractNumId="20">
    <w:nsid w:val="27FE6C4F"/>
    <w:multiLevelType w:val="hybridMultilevel"/>
    <w:tmpl w:val="E592C81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287417DC"/>
    <w:multiLevelType w:val="multilevel"/>
    <w:tmpl w:val="9066417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2">
    <w:nsid w:val="2E646431"/>
    <w:multiLevelType w:val="hybridMultilevel"/>
    <w:tmpl w:val="1ABAC56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>
    <w:nsid w:val="2F4D4831"/>
    <w:multiLevelType w:val="hybridMultilevel"/>
    <w:tmpl w:val="9F424DC0"/>
    <w:lvl w:ilvl="0" w:tplc="AB36A5B8">
      <w:start w:val="1"/>
      <w:numFmt w:val="bullet"/>
      <w:lvlText w:val="-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>
    <w:nsid w:val="300739D1"/>
    <w:multiLevelType w:val="hybridMultilevel"/>
    <w:tmpl w:val="6C9E5946"/>
    <w:lvl w:ilvl="0" w:tplc="FFFFFFFF">
      <w:start w:val="1"/>
      <w:numFmt w:val="bullet"/>
      <w:lvlText w:val="–"/>
      <w:lvlJc w:val="left"/>
      <w:pPr>
        <w:ind w:left="974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9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1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5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1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34" w:hanging="360"/>
      </w:pPr>
      <w:rPr>
        <w:rFonts w:ascii="Wingdings" w:hAnsi="Wingdings" w:hint="default"/>
      </w:rPr>
    </w:lvl>
  </w:abstractNum>
  <w:abstractNum w:abstractNumId="25">
    <w:nsid w:val="38060C53"/>
    <w:multiLevelType w:val="hybridMultilevel"/>
    <w:tmpl w:val="2DFEC68A"/>
    <w:lvl w:ilvl="0" w:tplc="E8709426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3B597DF3"/>
    <w:multiLevelType w:val="singleLevel"/>
    <w:tmpl w:val="2D2C69AC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  <w:i w:val="0"/>
      </w:rPr>
    </w:lvl>
  </w:abstractNum>
  <w:abstractNum w:abstractNumId="27">
    <w:nsid w:val="3CCD498C"/>
    <w:multiLevelType w:val="hybridMultilevel"/>
    <w:tmpl w:val="8306F5E6"/>
    <w:lvl w:ilvl="0" w:tplc="BCA45466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8">
    <w:nsid w:val="418A0B65"/>
    <w:multiLevelType w:val="hybridMultilevel"/>
    <w:tmpl w:val="8D706E12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9">
    <w:nsid w:val="43502595"/>
    <w:multiLevelType w:val="hybridMultilevel"/>
    <w:tmpl w:val="13EED738"/>
    <w:lvl w:ilvl="0" w:tplc="BCA454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44733239"/>
    <w:multiLevelType w:val="hybridMultilevel"/>
    <w:tmpl w:val="21A65402"/>
    <w:lvl w:ilvl="0" w:tplc="97DEB2B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47210ADE"/>
    <w:multiLevelType w:val="hybridMultilevel"/>
    <w:tmpl w:val="C3867E7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>
    <w:nsid w:val="48564014"/>
    <w:multiLevelType w:val="hybridMultilevel"/>
    <w:tmpl w:val="5646311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4BBD64EB"/>
    <w:multiLevelType w:val="hybridMultilevel"/>
    <w:tmpl w:val="B83A39F6"/>
    <w:lvl w:ilvl="0" w:tplc="AB36A5B8">
      <w:start w:val="1"/>
      <w:numFmt w:val="bullet"/>
      <w:lvlText w:val="-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>
    <w:nsid w:val="4C2E4529"/>
    <w:multiLevelType w:val="hybridMultilevel"/>
    <w:tmpl w:val="615C88E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5">
    <w:nsid w:val="4C2E51CD"/>
    <w:multiLevelType w:val="hybridMultilevel"/>
    <w:tmpl w:val="B6FEA5F8"/>
    <w:lvl w:ilvl="0" w:tplc="BCA454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0CC5E97"/>
    <w:multiLevelType w:val="hybridMultilevel"/>
    <w:tmpl w:val="35B4C57A"/>
    <w:lvl w:ilvl="0" w:tplc="961E8B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512706E0"/>
    <w:multiLevelType w:val="multilevel"/>
    <w:tmpl w:val="FF74C9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8">
    <w:nsid w:val="584B7350"/>
    <w:multiLevelType w:val="hybridMultilevel"/>
    <w:tmpl w:val="0FAA5518"/>
    <w:lvl w:ilvl="0" w:tplc="1E7A8344">
      <w:start w:val="1"/>
      <w:numFmt w:val="bullet"/>
      <w:lvlText w:val=""/>
      <w:lvlJc w:val="left"/>
      <w:pPr>
        <w:ind w:left="1260" w:hanging="360"/>
      </w:pPr>
      <w:rPr>
        <w:rFonts w:ascii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9">
    <w:nsid w:val="5BA47D11"/>
    <w:multiLevelType w:val="hybridMultilevel"/>
    <w:tmpl w:val="B28297CC"/>
    <w:lvl w:ilvl="0" w:tplc="BCA4546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0">
    <w:nsid w:val="64625A3D"/>
    <w:multiLevelType w:val="hybridMultilevel"/>
    <w:tmpl w:val="8C7A9C0A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1">
    <w:nsid w:val="6706239B"/>
    <w:multiLevelType w:val="multilevel"/>
    <w:tmpl w:val="AAA63754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lvlText w:val="%2."/>
      <w:lvlJc w:val="left"/>
      <w:pPr>
        <w:ind w:left="2179" w:hanging="111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79" w:hanging="111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79" w:hanging="111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79" w:hanging="111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79" w:hanging="111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hint="default"/>
      </w:rPr>
    </w:lvl>
  </w:abstractNum>
  <w:abstractNum w:abstractNumId="42">
    <w:nsid w:val="6C2C3061"/>
    <w:multiLevelType w:val="hybridMultilevel"/>
    <w:tmpl w:val="771AB81A"/>
    <w:lvl w:ilvl="0" w:tplc="BCA45466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3">
    <w:nsid w:val="6F4333C9"/>
    <w:multiLevelType w:val="multilevel"/>
    <w:tmpl w:val="B044BB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4">
    <w:nsid w:val="769E534E"/>
    <w:multiLevelType w:val="hybridMultilevel"/>
    <w:tmpl w:val="4104BDCE"/>
    <w:lvl w:ilvl="0" w:tplc="AB36A5B8">
      <w:start w:val="1"/>
      <w:numFmt w:val="bullet"/>
      <w:lvlText w:val="-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5">
    <w:nsid w:val="7AAC6E6C"/>
    <w:multiLevelType w:val="hybridMultilevel"/>
    <w:tmpl w:val="CB167F08"/>
    <w:lvl w:ilvl="0" w:tplc="FFFFFFFF">
      <w:start w:val="1"/>
      <w:numFmt w:val="bullet"/>
      <w:lvlText w:val="–"/>
      <w:lvlJc w:val="left"/>
      <w:pPr>
        <w:tabs>
          <w:tab w:val="num" w:pos="284"/>
        </w:tabs>
        <w:ind w:left="284" w:hanging="284"/>
      </w:pPr>
      <w:rPr>
        <w:rFonts w:ascii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0"/>
  </w:num>
  <w:num w:numId="2">
    <w:abstractNumId w:val="2"/>
  </w:num>
  <w:num w:numId="3">
    <w:abstractNumId w:val="3"/>
  </w:num>
  <w:num w:numId="4">
    <w:abstractNumId w:val="28"/>
  </w:num>
  <w:num w:numId="5">
    <w:abstractNumId w:val="35"/>
  </w:num>
  <w:num w:numId="6">
    <w:abstractNumId w:val="13"/>
  </w:num>
  <w:num w:numId="7">
    <w:abstractNumId w:val="27"/>
  </w:num>
  <w:num w:numId="8">
    <w:abstractNumId w:val="42"/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</w:num>
  <w:num w:numId="11">
    <w:abstractNumId w:val="0"/>
    <w:lvlOverride w:ilvl="0">
      <w:lvl w:ilvl="0">
        <w:numFmt w:val="bullet"/>
        <w:lvlText w:val="•"/>
        <w:legacy w:legacy="1" w:legacySpace="0" w:legacyIndent="278"/>
        <w:lvlJc w:val="left"/>
        <w:rPr>
          <w:rFonts w:ascii="Century Schoolbook" w:hAnsi="Century Schoolbook" w:hint="default"/>
        </w:rPr>
      </w:lvl>
    </w:lvlOverride>
  </w:num>
  <w:num w:numId="12">
    <w:abstractNumId w:val="0"/>
    <w:lvlOverride w:ilvl="0">
      <w:lvl w:ilvl="0">
        <w:numFmt w:val="bullet"/>
        <w:lvlText w:val="-"/>
        <w:legacy w:legacy="1" w:legacySpace="0" w:legacyIndent="288"/>
        <w:lvlJc w:val="left"/>
        <w:rPr>
          <w:rFonts w:ascii="Century Schoolbook" w:hAnsi="Century Schoolbook" w:hint="default"/>
        </w:rPr>
      </w:lvl>
    </w:lvlOverride>
  </w:num>
  <w:num w:numId="13">
    <w:abstractNumId w:val="0"/>
    <w:lvlOverride w:ilvl="0">
      <w:lvl w:ilvl="0">
        <w:numFmt w:val="bullet"/>
        <w:lvlText w:val="-"/>
        <w:legacy w:legacy="1" w:legacySpace="0" w:legacyIndent="283"/>
        <w:lvlJc w:val="left"/>
        <w:rPr>
          <w:rFonts w:ascii="Century Schoolbook" w:hAnsi="Century Schoolbook" w:hint="default"/>
        </w:rPr>
      </w:lvl>
    </w:lvlOverride>
  </w:num>
  <w:num w:numId="14">
    <w:abstractNumId w:val="0"/>
    <w:lvlOverride w:ilvl="0">
      <w:lvl w:ilvl="0">
        <w:numFmt w:val="bullet"/>
        <w:lvlText w:val="-"/>
        <w:legacy w:legacy="1" w:legacySpace="0" w:legacyIndent="284"/>
        <w:lvlJc w:val="left"/>
        <w:rPr>
          <w:rFonts w:ascii="Century Schoolbook" w:hAnsi="Century Schoolbook" w:hint="default"/>
        </w:rPr>
      </w:lvl>
    </w:lvlOverride>
  </w:num>
  <w:num w:numId="15">
    <w:abstractNumId w:val="19"/>
  </w:num>
  <w:num w:numId="16">
    <w:abstractNumId w:val="34"/>
  </w:num>
  <w:num w:numId="17">
    <w:abstractNumId w:val="41"/>
  </w:num>
  <w:num w:numId="18">
    <w:abstractNumId w:val="43"/>
  </w:num>
  <w:num w:numId="19">
    <w:abstractNumId w:val="37"/>
  </w:num>
  <w:num w:numId="20">
    <w:abstractNumId w:val="4"/>
  </w:num>
  <w:num w:numId="21">
    <w:abstractNumId w:val="26"/>
  </w:num>
  <w:num w:numId="22">
    <w:abstractNumId w:val="10"/>
  </w:num>
  <w:num w:numId="23">
    <w:abstractNumId w:val="16"/>
  </w:num>
  <w:num w:numId="24">
    <w:abstractNumId w:val="38"/>
  </w:num>
  <w:num w:numId="25">
    <w:abstractNumId w:val="40"/>
  </w:num>
  <w:num w:numId="26">
    <w:abstractNumId w:val="32"/>
  </w:num>
  <w:num w:numId="27">
    <w:abstractNumId w:val="9"/>
  </w:num>
  <w:num w:numId="28">
    <w:abstractNumId w:val="22"/>
  </w:num>
  <w:num w:numId="29">
    <w:abstractNumId w:val="31"/>
  </w:num>
  <w:num w:numId="30">
    <w:abstractNumId w:val="20"/>
  </w:num>
  <w:num w:numId="31">
    <w:abstractNumId w:val="15"/>
  </w:num>
  <w:num w:numId="32">
    <w:abstractNumId w:val="11"/>
  </w:num>
  <w:num w:numId="33">
    <w:abstractNumId w:val="36"/>
  </w:num>
  <w:num w:numId="34">
    <w:abstractNumId w:val="24"/>
  </w:num>
  <w:num w:numId="35">
    <w:abstractNumId w:val="45"/>
  </w:num>
  <w:num w:numId="36">
    <w:abstractNumId w:val="6"/>
  </w:num>
  <w:num w:numId="37">
    <w:abstractNumId w:val="17"/>
  </w:num>
  <w:num w:numId="38">
    <w:abstractNumId w:val="18"/>
  </w:num>
  <w:num w:numId="39">
    <w:abstractNumId w:val="39"/>
  </w:num>
  <w:num w:numId="40">
    <w:abstractNumId w:val="7"/>
  </w:num>
  <w:num w:numId="41">
    <w:abstractNumId w:val="12"/>
  </w:num>
  <w:num w:numId="42">
    <w:abstractNumId w:val="29"/>
  </w:num>
  <w:num w:numId="43">
    <w:abstractNumId w:val="8"/>
  </w:num>
  <w:num w:numId="44">
    <w:abstractNumId w:val="25"/>
  </w:num>
  <w:num w:numId="45">
    <w:abstractNumId w:val="44"/>
  </w:num>
  <w:num w:numId="46">
    <w:abstractNumId w:val="23"/>
  </w:num>
  <w:num w:numId="47">
    <w:abstractNumId w:val="33"/>
  </w:num>
  <w:num w:numId="48">
    <w:abstractNumId w:val="21"/>
  </w:num>
  <w:num w:numId="49">
    <w:abstractNumId w:val="14"/>
  </w:num>
  <w:numIdMacAtCleanup w:val="4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84146"/>
    <w:rsid w:val="0006394C"/>
    <w:rsid w:val="000D314E"/>
    <w:rsid w:val="000F16C4"/>
    <w:rsid w:val="00151F2D"/>
    <w:rsid w:val="001A393E"/>
    <w:rsid w:val="00224605"/>
    <w:rsid w:val="00231719"/>
    <w:rsid w:val="00235CC7"/>
    <w:rsid w:val="00244A9F"/>
    <w:rsid w:val="00247F63"/>
    <w:rsid w:val="002949B0"/>
    <w:rsid w:val="00390D16"/>
    <w:rsid w:val="003B6653"/>
    <w:rsid w:val="003E1239"/>
    <w:rsid w:val="003F1E27"/>
    <w:rsid w:val="00423365"/>
    <w:rsid w:val="00441E90"/>
    <w:rsid w:val="004B55F4"/>
    <w:rsid w:val="004F197F"/>
    <w:rsid w:val="00500FAB"/>
    <w:rsid w:val="00526A8D"/>
    <w:rsid w:val="00574D95"/>
    <w:rsid w:val="00591DFE"/>
    <w:rsid w:val="00684A3B"/>
    <w:rsid w:val="006A3C24"/>
    <w:rsid w:val="006A516D"/>
    <w:rsid w:val="007230A1"/>
    <w:rsid w:val="007439E3"/>
    <w:rsid w:val="00744D08"/>
    <w:rsid w:val="007E0D59"/>
    <w:rsid w:val="008319D5"/>
    <w:rsid w:val="00842F3C"/>
    <w:rsid w:val="008752DB"/>
    <w:rsid w:val="00894F00"/>
    <w:rsid w:val="008A149F"/>
    <w:rsid w:val="00902C7D"/>
    <w:rsid w:val="009E727D"/>
    <w:rsid w:val="00B81EEF"/>
    <w:rsid w:val="00BE1D27"/>
    <w:rsid w:val="00CE682C"/>
    <w:rsid w:val="00D7228E"/>
    <w:rsid w:val="00DA4812"/>
    <w:rsid w:val="00DD5150"/>
    <w:rsid w:val="00E8052C"/>
    <w:rsid w:val="00EB7559"/>
    <w:rsid w:val="00F0494F"/>
    <w:rsid w:val="00F5691E"/>
    <w:rsid w:val="00F74768"/>
    <w:rsid w:val="00F84146"/>
    <w:rsid w:val="00FC3F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4146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Содержание. 2 уровень"/>
    <w:basedOn w:val="a"/>
    <w:link w:val="a4"/>
    <w:uiPriority w:val="34"/>
    <w:qFormat/>
    <w:rsid w:val="00F84146"/>
    <w:pPr>
      <w:spacing w:before="120" w:after="120" w:line="240" w:lineRule="auto"/>
      <w:ind w:left="708"/>
    </w:pPr>
    <w:rPr>
      <w:rFonts w:ascii="Times New Roman" w:hAnsi="Times New Roman"/>
      <w:sz w:val="24"/>
      <w:szCs w:val="24"/>
    </w:rPr>
  </w:style>
  <w:style w:type="character" w:customStyle="1" w:styleId="a4">
    <w:name w:val="Абзац списка Знак"/>
    <w:aliases w:val="Содержание. 2 уровень Знак"/>
    <w:link w:val="a3"/>
    <w:uiPriority w:val="99"/>
    <w:qFormat/>
    <w:locked/>
    <w:rsid w:val="00F8414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F0494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441E90"/>
    <w:pPr>
      <w:widowControl w:val="0"/>
      <w:autoSpaceDE w:val="0"/>
      <w:autoSpaceDN w:val="0"/>
      <w:adjustRightInd w:val="0"/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character" w:customStyle="1" w:styleId="a6">
    <w:name w:val="Основной текст с отступом Знак"/>
    <w:basedOn w:val="a0"/>
    <w:link w:val="a5"/>
    <w:uiPriority w:val="99"/>
    <w:rsid w:val="00441E9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List 2"/>
    <w:basedOn w:val="a"/>
    <w:rsid w:val="00441E90"/>
    <w:pPr>
      <w:spacing w:after="0" w:line="240" w:lineRule="auto"/>
      <w:ind w:left="566" w:hanging="283"/>
    </w:pPr>
    <w:rPr>
      <w:rFonts w:ascii="Arial" w:hAnsi="Arial" w:cs="Arial"/>
      <w:sz w:val="24"/>
      <w:szCs w:val="28"/>
    </w:rPr>
  </w:style>
  <w:style w:type="paragraph" w:customStyle="1" w:styleId="21">
    <w:name w:val="Основной текст 21"/>
    <w:basedOn w:val="a"/>
    <w:uiPriority w:val="99"/>
    <w:rsid w:val="00441E90"/>
    <w:pPr>
      <w:suppressAutoHyphens/>
      <w:spacing w:after="120" w:line="480" w:lineRule="auto"/>
    </w:pPr>
    <w:rPr>
      <w:rFonts w:ascii="Times New Roman" w:hAnsi="Times New Roman"/>
      <w:sz w:val="24"/>
      <w:szCs w:val="24"/>
      <w:lang w:eastAsia="ar-SA"/>
    </w:rPr>
  </w:style>
  <w:style w:type="character" w:customStyle="1" w:styleId="FontStyle47">
    <w:name w:val="Font Style47"/>
    <w:uiPriority w:val="99"/>
    <w:rsid w:val="00CE682C"/>
    <w:rPr>
      <w:rFonts w:ascii="Times New Roman" w:hAnsi="Times New Roman" w:cs="Times New Roman"/>
      <w:sz w:val="18"/>
      <w:szCs w:val="18"/>
    </w:rPr>
  </w:style>
  <w:style w:type="paragraph" w:styleId="a7">
    <w:name w:val="No Spacing"/>
    <w:uiPriority w:val="1"/>
    <w:qFormat/>
    <w:rsid w:val="00CE682C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Основной текст (2)_"/>
    <w:basedOn w:val="a0"/>
    <w:link w:val="22"/>
    <w:rsid w:val="00390D16"/>
    <w:rPr>
      <w:sz w:val="27"/>
      <w:szCs w:val="27"/>
      <w:shd w:val="clear" w:color="auto" w:fill="FFFFFF"/>
    </w:rPr>
  </w:style>
  <w:style w:type="paragraph" w:customStyle="1" w:styleId="22">
    <w:name w:val="Основной текст (2)"/>
    <w:basedOn w:val="a"/>
    <w:link w:val="20"/>
    <w:rsid w:val="00390D16"/>
    <w:pPr>
      <w:shd w:val="clear" w:color="auto" w:fill="FFFFFF"/>
      <w:spacing w:after="420" w:line="0" w:lineRule="atLeast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styleId="a8">
    <w:name w:val="footer"/>
    <w:basedOn w:val="a"/>
    <w:link w:val="a9"/>
    <w:uiPriority w:val="99"/>
    <w:rsid w:val="00B81EEF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9">
    <w:name w:val="Нижний колонтитул Знак"/>
    <w:basedOn w:val="a0"/>
    <w:link w:val="a8"/>
    <w:uiPriority w:val="99"/>
    <w:rsid w:val="00B81EEF"/>
    <w:rPr>
      <w:rFonts w:ascii="Times New Roman" w:eastAsia="Times New Roman" w:hAnsi="Times New Roman" w:cs="Times New Roman"/>
      <w:sz w:val="24"/>
      <w:szCs w:val="24"/>
    </w:rPr>
  </w:style>
  <w:style w:type="character" w:styleId="aa">
    <w:name w:val="page number"/>
    <w:basedOn w:val="a0"/>
    <w:rsid w:val="00B81EEF"/>
  </w:style>
  <w:style w:type="paragraph" w:styleId="ab">
    <w:name w:val="Normal (Web)"/>
    <w:basedOn w:val="a"/>
    <w:uiPriority w:val="99"/>
    <w:rsid w:val="00B81EE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485</TotalTime>
  <Pages>68</Pages>
  <Words>22558</Words>
  <Characters>128584</Characters>
  <Application>Microsoft Office Word</Application>
  <DocSecurity>0</DocSecurity>
  <Lines>1071</Lines>
  <Paragraphs>301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150841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Кабинет 204</dc:creator>
  <cp:keywords/>
  <dc:description/>
  <cp:lastModifiedBy>Кабинет 204</cp:lastModifiedBy>
  <cp:revision>21</cp:revision>
  <dcterms:created xsi:type="dcterms:W3CDTF">2021-03-19T10:56:00Z</dcterms:created>
  <dcterms:modified xsi:type="dcterms:W3CDTF">2021-03-26T04:10:00Z</dcterms:modified>
</cp:coreProperties>
</file>